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3FD1" w:rsidRDefault="00563FD1" w:rsidP="00563FD1">
      <w:pPr>
        <w:spacing w:before="18"/>
        <w:ind w:right="271"/>
      </w:pPr>
    </w:p>
    <w:p w:rsidR="00563FD1" w:rsidRPr="00F70809" w:rsidRDefault="00F53424" w:rsidP="00563FD1">
      <w:pPr>
        <w:spacing w:before="18"/>
        <w:ind w:right="271"/>
        <w:jc w:val="center"/>
        <w:rPr>
          <w:rFonts w:ascii="Montserrat SemiBold" w:eastAsia="Arial" w:hAnsi="Montserrat SemiBold" w:cs="Arial"/>
          <w:w w:val="99"/>
          <w:sz w:val="28"/>
          <w:szCs w:val="28"/>
          <w:lang w:val="es-ES"/>
        </w:rPr>
      </w:pPr>
      <w:r w:rsidRPr="00F70809">
        <w:rPr>
          <w:rFonts w:ascii="Montserrat SemiBold" w:eastAsia="Arial" w:hAnsi="Montserrat SemiBold" w:cs="Arial"/>
          <w:w w:val="99"/>
          <w:sz w:val="28"/>
          <w:szCs w:val="28"/>
          <w:lang w:val="es-ES"/>
        </w:rPr>
        <w:t>Convocatoria</w:t>
      </w:r>
    </w:p>
    <w:p w:rsidR="00563FD1" w:rsidRPr="00F70809" w:rsidRDefault="00F53424" w:rsidP="00563FD1">
      <w:pPr>
        <w:spacing w:before="18"/>
        <w:ind w:right="271"/>
        <w:jc w:val="center"/>
        <w:rPr>
          <w:rFonts w:ascii="Montserrat SemiBold" w:eastAsia="Arial" w:hAnsi="Montserrat SemiBold" w:cs="Arial"/>
          <w:b/>
          <w:color w:val="FF0000"/>
          <w:w w:val="99"/>
          <w:sz w:val="32"/>
          <w:szCs w:val="32"/>
          <w:lang w:val="es-ES"/>
        </w:rPr>
      </w:pPr>
      <w:r w:rsidRPr="00F70809">
        <w:rPr>
          <w:rFonts w:ascii="Montserrat SemiBold" w:eastAsia="Arial" w:hAnsi="Montserrat SemiBold" w:cs="Arial"/>
          <w:b/>
          <w:color w:val="FF0000"/>
          <w:w w:val="99"/>
          <w:sz w:val="32"/>
          <w:szCs w:val="32"/>
          <w:lang w:val="es-ES"/>
        </w:rPr>
        <w:t xml:space="preserve">"Becas Santander </w:t>
      </w:r>
      <w:proofErr w:type="spellStart"/>
      <w:r w:rsidRPr="00F70809">
        <w:rPr>
          <w:rFonts w:ascii="Montserrat SemiBold" w:eastAsia="Arial" w:hAnsi="Montserrat SemiBold" w:cs="Arial"/>
          <w:b/>
          <w:color w:val="FF0000"/>
          <w:w w:val="99"/>
          <w:sz w:val="32"/>
          <w:szCs w:val="32"/>
          <w:lang w:val="es-ES"/>
        </w:rPr>
        <w:t>Financial</w:t>
      </w:r>
      <w:proofErr w:type="spellEnd"/>
      <w:r w:rsidRPr="00F70809">
        <w:rPr>
          <w:rFonts w:ascii="Montserrat SemiBold" w:eastAsia="Arial" w:hAnsi="Montserrat SemiBold" w:cs="Arial"/>
          <w:b/>
          <w:color w:val="FF0000"/>
          <w:w w:val="99"/>
          <w:sz w:val="32"/>
          <w:szCs w:val="32"/>
          <w:lang w:val="es-ES"/>
        </w:rPr>
        <w:t xml:space="preserve"> </w:t>
      </w:r>
      <w:proofErr w:type="spellStart"/>
      <w:r w:rsidRPr="00F70809">
        <w:rPr>
          <w:rFonts w:ascii="Montserrat SemiBold" w:eastAsia="Arial" w:hAnsi="Montserrat SemiBold" w:cs="Arial"/>
          <w:b/>
          <w:color w:val="FF0000"/>
          <w:w w:val="99"/>
          <w:sz w:val="32"/>
          <w:szCs w:val="32"/>
          <w:lang w:val="es-ES"/>
        </w:rPr>
        <w:t>Institute</w:t>
      </w:r>
      <w:proofErr w:type="spellEnd"/>
      <w:r w:rsidRPr="00F70809">
        <w:rPr>
          <w:rFonts w:ascii="Montserrat SemiBold" w:eastAsia="Arial" w:hAnsi="Montserrat SemiBold" w:cs="Arial"/>
          <w:b/>
          <w:color w:val="FF0000"/>
          <w:w w:val="99"/>
          <w:sz w:val="32"/>
          <w:szCs w:val="32"/>
          <w:lang w:val="es-ES"/>
        </w:rPr>
        <w:t xml:space="preserve"> (SANFI)"</w:t>
      </w:r>
    </w:p>
    <w:p w:rsidR="00563FD1" w:rsidRPr="00F70809" w:rsidRDefault="00F53424" w:rsidP="00563FD1">
      <w:pPr>
        <w:spacing w:before="18"/>
        <w:ind w:right="271"/>
        <w:jc w:val="center"/>
        <w:rPr>
          <w:rFonts w:ascii="Montserrat SemiBold" w:eastAsia="Arial" w:hAnsi="Montserrat SemiBold" w:cs="Arial"/>
          <w:b/>
          <w:color w:val="FF0000"/>
          <w:w w:val="99"/>
          <w:sz w:val="32"/>
          <w:szCs w:val="32"/>
          <w:lang w:val="es-ES"/>
        </w:rPr>
      </w:pPr>
      <w:r w:rsidRPr="00F70809">
        <w:rPr>
          <w:rFonts w:ascii="Montserrat SemiBold" w:eastAsia="Arial" w:hAnsi="Montserrat SemiBold" w:cs="Arial"/>
          <w:b/>
          <w:color w:val="FF0000"/>
          <w:w w:val="99"/>
          <w:sz w:val="32"/>
          <w:szCs w:val="32"/>
          <w:lang w:val="es-ES"/>
        </w:rPr>
        <w:t>Máster (Maestría) Internacional en Banca y</w:t>
      </w:r>
    </w:p>
    <w:p w:rsidR="00563FD1" w:rsidRPr="00F70809" w:rsidRDefault="00F53424" w:rsidP="00563FD1">
      <w:pPr>
        <w:spacing w:before="18"/>
        <w:ind w:right="271"/>
        <w:jc w:val="center"/>
        <w:rPr>
          <w:rFonts w:ascii="Montserrat SemiBold" w:eastAsia="Arial" w:hAnsi="Montserrat SemiBold" w:cs="Arial"/>
          <w:b/>
          <w:color w:val="FF0000"/>
          <w:w w:val="99"/>
          <w:sz w:val="32"/>
          <w:szCs w:val="32"/>
          <w:lang w:val="es-ES"/>
        </w:rPr>
      </w:pPr>
      <w:r w:rsidRPr="00F70809">
        <w:rPr>
          <w:rFonts w:ascii="Montserrat SemiBold" w:eastAsia="Arial" w:hAnsi="Montserrat SemiBold" w:cs="Arial"/>
          <w:b/>
          <w:color w:val="FF0000"/>
          <w:w w:val="99"/>
          <w:sz w:val="32"/>
          <w:szCs w:val="32"/>
          <w:lang w:val="es-ES"/>
        </w:rPr>
        <w:t>Mercados Financieros México</w:t>
      </w:r>
    </w:p>
    <w:p w:rsidR="001F1C33" w:rsidRPr="00F70809" w:rsidRDefault="00F31171" w:rsidP="00563FD1">
      <w:pPr>
        <w:spacing w:before="18"/>
        <w:ind w:right="271"/>
        <w:jc w:val="center"/>
        <w:rPr>
          <w:rFonts w:ascii="Montserrat SemiBold" w:eastAsia="Arial" w:hAnsi="Montserrat SemiBold" w:cs="Arial"/>
          <w:b/>
          <w:color w:val="FF0000"/>
          <w:w w:val="99"/>
          <w:sz w:val="32"/>
          <w:szCs w:val="32"/>
          <w:lang w:val="es-ES"/>
        </w:rPr>
      </w:pPr>
      <w:r w:rsidRPr="00F70809">
        <w:rPr>
          <w:rFonts w:ascii="Montserrat SemiBold" w:eastAsia="Arial" w:hAnsi="Montserrat SemiBold" w:cs="Arial"/>
          <w:b/>
          <w:spacing w:val="-1"/>
          <w:sz w:val="24"/>
          <w:szCs w:val="24"/>
          <w:lang w:val="es-ES"/>
        </w:rPr>
        <w:t>(</w:t>
      </w:r>
      <w:r w:rsidRPr="00F70809">
        <w:rPr>
          <w:rFonts w:ascii="Montserrat SemiBold" w:eastAsia="Arial" w:hAnsi="Montserrat SemiBold" w:cs="Arial"/>
          <w:b/>
          <w:spacing w:val="1"/>
          <w:sz w:val="24"/>
          <w:szCs w:val="24"/>
          <w:lang w:val="es-ES"/>
        </w:rPr>
        <w:t>E</w:t>
      </w:r>
      <w:r w:rsidRPr="00F70809">
        <w:rPr>
          <w:rFonts w:ascii="Montserrat SemiBold" w:eastAsia="Arial" w:hAnsi="Montserrat SemiBold" w:cs="Arial"/>
          <w:b/>
          <w:sz w:val="24"/>
          <w:szCs w:val="24"/>
          <w:lang w:val="es-ES"/>
        </w:rPr>
        <w:t>d</w:t>
      </w:r>
      <w:r w:rsidRPr="00F70809">
        <w:rPr>
          <w:rFonts w:ascii="Montserrat SemiBold" w:eastAsia="Arial" w:hAnsi="Montserrat SemiBold" w:cs="Arial"/>
          <w:b/>
          <w:spacing w:val="1"/>
          <w:sz w:val="24"/>
          <w:szCs w:val="24"/>
          <w:lang w:val="es-ES"/>
        </w:rPr>
        <w:t>ici</w:t>
      </w:r>
      <w:r w:rsidRPr="00F70809">
        <w:rPr>
          <w:rFonts w:ascii="Montserrat SemiBold" w:eastAsia="Arial" w:hAnsi="Montserrat SemiBold" w:cs="Arial"/>
          <w:b/>
          <w:sz w:val="24"/>
          <w:szCs w:val="24"/>
          <w:lang w:val="es-ES"/>
        </w:rPr>
        <w:t>ón</w:t>
      </w:r>
      <w:r w:rsidRPr="00F70809">
        <w:rPr>
          <w:rFonts w:ascii="Montserrat SemiBold" w:eastAsia="Arial" w:hAnsi="Montserrat SemiBold" w:cs="Arial"/>
          <w:b/>
          <w:spacing w:val="-2"/>
          <w:sz w:val="24"/>
          <w:szCs w:val="24"/>
          <w:lang w:val="es-ES"/>
        </w:rPr>
        <w:t xml:space="preserve"> </w:t>
      </w:r>
      <w:r w:rsidRPr="00F70809">
        <w:rPr>
          <w:rFonts w:ascii="Montserrat SemiBold" w:eastAsia="Arial" w:hAnsi="Montserrat SemiBold" w:cs="Arial"/>
          <w:b/>
          <w:spacing w:val="-1"/>
          <w:w w:val="99"/>
          <w:sz w:val="24"/>
          <w:szCs w:val="24"/>
          <w:lang w:val="es-ES"/>
        </w:rPr>
        <w:t>2</w:t>
      </w:r>
      <w:r w:rsidR="00752A41" w:rsidRPr="00F70809">
        <w:rPr>
          <w:rFonts w:ascii="Montserrat SemiBold" w:eastAsia="Arial" w:hAnsi="Montserrat SemiBold" w:cs="Arial"/>
          <w:b/>
          <w:spacing w:val="1"/>
          <w:w w:val="99"/>
          <w:sz w:val="24"/>
          <w:szCs w:val="24"/>
          <w:lang w:val="es-ES"/>
        </w:rPr>
        <w:t>01</w:t>
      </w:r>
      <w:r w:rsidR="00F445B6" w:rsidRPr="00F70809">
        <w:rPr>
          <w:rFonts w:ascii="Montserrat SemiBold" w:eastAsia="Arial" w:hAnsi="Montserrat SemiBold" w:cs="Arial"/>
          <w:b/>
          <w:spacing w:val="1"/>
          <w:w w:val="99"/>
          <w:sz w:val="24"/>
          <w:szCs w:val="24"/>
          <w:lang w:val="es-ES"/>
        </w:rPr>
        <w:t>9</w:t>
      </w:r>
      <w:r w:rsidRPr="00F70809">
        <w:rPr>
          <w:rFonts w:ascii="Montserrat SemiBold" w:eastAsia="Arial" w:hAnsi="Montserrat SemiBold" w:cs="Arial"/>
          <w:b/>
          <w:w w:val="99"/>
          <w:sz w:val="24"/>
          <w:szCs w:val="24"/>
          <w:lang w:val="es-ES"/>
        </w:rPr>
        <w:t>)</w:t>
      </w:r>
    </w:p>
    <w:p w:rsidR="001F1C33" w:rsidRPr="008B3B98" w:rsidRDefault="001F1C33" w:rsidP="00563FD1">
      <w:pPr>
        <w:spacing w:before="7" w:line="240" w:lineRule="exact"/>
        <w:jc w:val="center"/>
        <w:rPr>
          <w:sz w:val="24"/>
          <w:szCs w:val="24"/>
          <w:lang w:val="es-ES"/>
        </w:rPr>
      </w:pPr>
    </w:p>
    <w:p w:rsidR="00D50FFA" w:rsidRPr="00F70809" w:rsidRDefault="00F31171" w:rsidP="00F70809">
      <w:pPr>
        <w:spacing w:before="29"/>
        <w:ind w:left="220"/>
        <w:jc w:val="center"/>
        <w:rPr>
          <w:rFonts w:ascii="Montserrat SemiBold" w:eastAsia="Arial" w:hAnsi="Montserrat SemiBold" w:cs="Arial"/>
          <w:sz w:val="24"/>
          <w:szCs w:val="24"/>
          <w:lang w:val="es-ES"/>
        </w:rPr>
      </w:pPr>
      <w:r w:rsidRPr="00F70809">
        <w:rPr>
          <w:rFonts w:ascii="Montserrat SemiBold" w:eastAsia="Arial" w:hAnsi="Montserrat SemiBold" w:cs="Arial"/>
          <w:b/>
          <w:spacing w:val="1"/>
          <w:sz w:val="24"/>
          <w:szCs w:val="24"/>
          <w:lang w:val="es-ES"/>
        </w:rPr>
        <w:t>S</w:t>
      </w:r>
      <w:r w:rsidRPr="00F70809">
        <w:rPr>
          <w:rFonts w:ascii="Montserrat SemiBold" w:eastAsia="Arial" w:hAnsi="Montserrat SemiBold" w:cs="Arial"/>
          <w:b/>
          <w:sz w:val="24"/>
          <w:szCs w:val="24"/>
          <w:lang w:val="es-ES"/>
        </w:rPr>
        <w:t>o</w:t>
      </w:r>
      <w:r w:rsidRPr="00F70809">
        <w:rPr>
          <w:rFonts w:ascii="Montserrat SemiBold" w:eastAsia="Arial" w:hAnsi="Montserrat SemiBold" w:cs="Arial"/>
          <w:b/>
          <w:spacing w:val="1"/>
          <w:sz w:val="24"/>
          <w:szCs w:val="24"/>
          <w:lang w:val="es-ES"/>
        </w:rPr>
        <w:t>lici</w:t>
      </w:r>
      <w:r w:rsidRPr="00F70809">
        <w:rPr>
          <w:rFonts w:ascii="Montserrat SemiBold" w:eastAsia="Arial" w:hAnsi="Montserrat SemiBold" w:cs="Arial"/>
          <w:b/>
          <w:spacing w:val="-1"/>
          <w:sz w:val="24"/>
          <w:szCs w:val="24"/>
          <w:lang w:val="es-ES"/>
        </w:rPr>
        <w:t>t</w:t>
      </w:r>
      <w:r w:rsidRPr="00F70809">
        <w:rPr>
          <w:rFonts w:ascii="Montserrat SemiBold" w:eastAsia="Arial" w:hAnsi="Montserrat SemiBold" w:cs="Arial"/>
          <w:b/>
          <w:sz w:val="24"/>
          <w:szCs w:val="24"/>
          <w:lang w:val="es-ES"/>
        </w:rPr>
        <w:t>ud</w:t>
      </w:r>
      <w:r w:rsidRPr="00F70809">
        <w:rPr>
          <w:rFonts w:ascii="Montserrat SemiBold" w:eastAsia="Arial" w:hAnsi="Montserrat SemiBold" w:cs="Arial"/>
          <w:b/>
          <w:spacing w:val="-2"/>
          <w:sz w:val="24"/>
          <w:szCs w:val="24"/>
          <w:lang w:val="es-ES"/>
        </w:rPr>
        <w:t xml:space="preserve"> </w:t>
      </w:r>
      <w:r w:rsidRPr="00F70809">
        <w:rPr>
          <w:rFonts w:ascii="Montserrat SemiBold" w:eastAsia="Arial" w:hAnsi="Montserrat SemiBold" w:cs="Arial"/>
          <w:b/>
          <w:sz w:val="24"/>
          <w:szCs w:val="24"/>
          <w:lang w:val="es-ES"/>
        </w:rPr>
        <w:t>de</w:t>
      </w:r>
      <w:r w:rsidRPr="00F70809">
        <w:rPr>
          <w:rFonts w:ascii="Montserrat SemiBold" w:eastAsia="Arial" w:hAnsi="Montserrat SemiBold" w:cs="Arial"/>
          <w:b/>
          <w:spacing w:val="-1"/>
          <w:sz w:val="24"/>
          <w:szCs w:val="24"/>
          <w:lang w:val="es-ES"/>
        </w:rPr>
        <w:t xml:space="preserve"> </w:t>
      </w:r>
      <w:r w:rsidRPr="00F70809">
        <w:rPr>
          <w:rFonts w:ascii="Montserrat SemiBold" w:eastAsia="Arial" w:hAnsi="Montserrat SemiBold" w:cs="Arial"/>
          <w:b/>
          <w:spacing w:val="1"/>
          <w:sz w:val="24"/>
          <w:szCs w:val="24"/>
          <w:lang w:val="es-ES"/>
        </w:rPr>
        <w:t>Pa</w:t>
      </w:r>
      <w:r w:rsidRPr="00F70809">
        <w:rPr>
          <w:rFonts w:ascii="Montserrat SemiBold" w:eastAsia="Arial" w:hAnsi="Montserrat SemiBold" w:cs="Arial"/>
          <w:b/>
          <w:sz w:val="24"/>
          <w:szCs w:val="24"/>
          <w:lang w:val="es-ES"/>
        </w:rPr>
        <w:t>r</w:t>
      </w:r>
      <w:r w:rsidRPr="00F70809">
        <w:rPr>
          <w:rFonts w:ascii="Montserrat SemiBold" w:eastAsia="Arial" w:hAnsi="Montserrat SemiBold" w:cs="Arial"/>
          <w:b/>
          <w:spacing w:val="-1"/>
          <w:sz w:val="24"/>
          <w:szCs w:val="24"/>
          <w:lang w:val="es-ES"/>
        </w:rPr>
        <w:t>t</w:t>
      </w:r>
      <w:r w:rsidRPr="00F70809">
        <w:rPr>
          <w:rFonts w:ascii="Montserrat SemiBold" w:eastAsia="Arial" w:hAnsi="Montserrat SemiBold" w:cs="Arial"/>
          <w:b/>
          <w:spacing w:val="-2"/>
          <w:sz w:val="24"/>
          <w:szCs w:val="24"/>
          <w:lang w:val="es-ES"/>
        </w:rPr>
        <w:t>i</w:t>
      </w:r>
      <w:r w:rsidRPr="00F70809">
        <w:rPr>
          <w:rFonts w:ascii="Montserrat SemiBold" w:eastAsia="Arial" w:hAnsi="Montserrat SemiBold" w:cs="Arial"/>
          <w:b/>
          <w:spacing w:val="1"/>
          <w:sz w:val="24"/>
          <w:szCs w:val="24"/>
          <w:lang w:val="es-ES"/>
        </w:rPr>
        <w:t>ci</w:t>
      </w:r>
      <w:r w:rsidRPr="00F70809">
        <w:rPr>
          <w:rFonts w:ascii="Montserrat SemiBold" w:eastAsia="Arial" w:hAnsi="Montserrat SemiBold" w:cs="Arial"/>
          <w:b/>
          <w:sz w:val="24"/>
          <w:szCs w:val="24"/>
          <w:lang w:val="es-ES"/>
        </w:rPr>
        <w:t>p</w:t>
      </w:r>
      <w:r w:rsidRPr="00F70809">
        <w:rPr>
          <w:rFonts w:ascii="Montserrat SemiBold" w:eastAsia="Arial" w:hAnsi="Montserrat SemiBold" w:cs="Arial"/>
          <w:b/>
          <w:spacing w:val="-1"/>
          <w:sz w:val="24"/>
          <w:szCs w:val="24"/>
          <w:lang w:val="es-ES"/>
        </w:rPr>
        <w:t>a</w:t>
      </w:r>
      <w:r w:rsidRPr="00F70809">
        <w:rPr>
          <w:rFonts w:ascii="Montserrat SemiBold" w:eastAsia="Arial" w:hAnsi="Montserrat SemiBold" w:cs="Arial"/>
          <w:b/>
          <w:spacing w:val="1"/>
          <w:sz w:val="24"/>
          <w:szCs w:val="24"/>
          <w:lang w:val="es-ES"/>
        </w:rPr>
        <w:t>ci</w:t>
      </w:r>
      <w:r w:rsidRPr="00F70809">
        <w:rPr>
          <w:rFonts w:ascii="Montserrat SemiBold" w:eastAsia="Arial" w:hAnsi="Montserrat SemiBold" w:cs="Arial"/>
          <w:b/>
          <w:sz w:val="24"/>
          <w:szCs w:val="24"/>
          <w:lang w:val="es-ES"/>
        </w:rPr>
        <w:t>ón</w:t>
      </w:r>
    </w:p>
    <w:p w:rsidR="00D50FFA" w:rsidRPr="00D50FFA" w:rsidRDefault="00D50FFA">
      <w:pPr>
        <w:spacing w:before="7" w:line="240" w:lineRule="exact"/>
        <w:rPr>
          <w:sz w:val="24"/>
          <w:szCs w:val="24"/>
          <w:lang w:val="es-ES"/>
        </w:rPr>
      </w:pPr>
    </w:p>
    <w:p w:rsidR="00D50FFA" w:rsidRPr="00F70809" w:rsidRDefault="00F31171" w:rsidP="004A0EF7">
      <w:pPr>
        <w:pStyle w:val="ListParagraph"/>
        <w:numPr>
          <w:ilvl w:val="0"/>
          <w:numId w:val="4"/>
        </w:numPr>
        <w:spacing w:before="29"/>
        <w:rPr>
          <w:rFonts w:ascii="Myanmar Text" w:hAnsi="Myanmar Text" w:cs="Myanmar Text"/>
          <w:b/>
          <w:sz w:val="24"/>
          <w:szCs w:val="24"/>
          <w:lang w:val="es-ES"/>
        </w:rPr>
      </w:pPr>
      <w:r w:rsidRPr="00F70809">
        <w:rPr>
          <w:rFonts w:ascii="Myanmar Text" w:hAnsi="Myanmar Text" w:cs="Myanmar Text"/>
          <w:b/>
          <w:sz w:val="24"/>
          <w:szCs w:val="24"/>
          <w:lang w:val="es-ES"/>
        </w:rPr>
        <w:t>Da</w:t>
      </w:r>
      <w:r w:rsidRPr="00F70809">
        <w:rPr>
          <w:rFonts w:ascii="Myanmar Text" w:hAnsi="Myanmar Text" w:cs="Myanmar Text"/>
          <w:b/>
          <w:spacing w:val="-1"/>
          <w:sz w:val="24"/>
          <w:szCs w:val="24"/>
          <w:lang w:val="es-ES"/>
        </w:rPr>
        <w:t>t</w:t>
      </w:r>
      <w:r w:rsidRPr="00F70809">
        <w:rPr>
          <w:rFonts w:ascii="Myanmar Text" w:hAnsi="Myanmar Text" w:cs="Myanmar Text"/>
          <w:b/>
          <w:sz w:val="24"/>
          <w:szCs w:val="24"/>
          <w:lang w:val="es-ES"/>
        </w:rPr>
        <w:t>os</w:t>
      </w:r>
      <w:r w:rsidRPr="00F70809">
        <w:rPr>
          <w:rFonts w:ascii="Myanmar Text" w:hAnsi="Myanmar Text" w:cs="Myanmar Text"/>
          <w:b/>
          <w:spacing w:val="-3"/>
          <w:sz w:val="24"/>
          <w:szCs w:val="24"/>
          <w:lang w:val="es-ES"/>
        </w:rPr>
        <w:t xml:space="preserve"> P</w:t>
      </w:r>
      <w:r w:rsidRPr="00F70809">
        <w:rPr>
          <w:rFonts w:ascii="Myanmar Text" w:hAnsi="Myanmar Text" w:cs="Myanmar Text"/>
          <w:b/>
          <w:spacing w:val="-1"/>
          <w:sz w:val="24"/>
          <w:szCs w:val="24"/>
          <w:lang w:val="es-ES"/>
        </w:rPr>
        <w:t>er</w:t>
      </w:r>
      <w:r w:rsidRPr="00F70809">
        <w:rPr>
          <w:rFonts w:ascii="Myanmar Text" w:hAnsi="Myanmar Text" w:cs="Myanmar Text"/>
          <w:b/>
          <w:sz w:val="24"/>
          <w:szCs w:val="24"/>
          <w:lang w:val="es-ES"/>
        </w:rPr>
        <w:t>so</w:t>
      </w:r>
      <w:r w:rsidRPr="00F70809">
        <w:rPr>
          <w:rFonts w:ascii="Myanmar Text" w:hAnsi="Myanmar Text" w:cs="Myanmar Text"/>
          <w:b/>
          <w:spacing w:val="1"/>
          <w:sz w:val="24"/>
          <w:szCs w:val="24"/>
          <w:lang w:val="es-ES"/>
        </w:rPr>
        <w:t>n</w:t>
      </w:r>
      <w:r w:rsidRPr="00F70809">
        <w:rPr>
          <w:rFonts w:ascii="Myanmar Text" w:hAnsi="Myanmar Text" w:cs="Myanmar Text"/>
          <w:b/>
          <w:sz w:val="24"/>
          <w:szCs w:val="24"/>
          <w:lang w:val="es-ES"/>
        </w:rPr>
        <w:t>a</w:t>
      </w:r>
      <w:r w:rsidRPr="00F70809">
        <w:rPr>
          <w:rFonts w:ascii="Myanmar Text" w:hAnsi="Myanmar Text" w:cs="Myanmar Text"/>
          <w:b/>
          <w:spacing w:val="1"/>
          <w:sz w:val="24"/>
          <w:szCs w:val="24"/>
          <w:lang w:val="es-ES"/>
        </w:rPr>
        <w:t>l</w:t>
      </w:r>
      <w:r w:rsidRPr="00F70809">
        <w:rPr>
          <w:rFonts w:ascii="Myanmar Text" w:hAnsi="Myanmar Text" w:cs="Myanmar Text"/>
          <w:b/>
          <w:spacing w:val="-1"/>
          <w:sz w:val="24"/>
          <w:szCs w:val="24"/>
          <w:lang w:val="es-ES"/>
        </w:rPr>
        <w:t>e</w:t>
      </w:r>
      <w:r w:rsidRPr="00F70809">
        <w:rPr>
          <w:rFonts w:ascii="Myanmar Text" w:hAnsi="Myanmar Text" w:cs="Myanmar Text"/>
          <w:b/>
          <w:sz w:val="24"/>
          <w:szCs w:val="24"/>
          <w:lang w:val="es-ES"/>
        </w:rPr>
        <w:t>s</w:t>
      </w:r>
      <w:r w:rsidRPr="00F70809">
        <w:rPr>
          <w:rFonts w:ascii="Myanmar Text" w:hAnsi="Myanmar Text" w:cs="Myanmar Text"/>
          <w:b/>
          <w:spacing w:val="-6"/>
          <w:sz w:val="24"/>
          <w:szCs w:val="24"/>
          <w:lang w:val="es-ES"/>
        </w:rPr>
        <w:t xml:space="preserve"> </w:t>
      </w:r>
      <w:r w:rsidRPr="00F70809">
        <w:rPr>
          <w:rFonts w:ascii="Myanmar Text" w:hAnsi="Myanmar Text" w:cs="Myanmar Text"/>
          <w:b/>
          <w:sz w:val="24"/>
          <w:szCs w:val="24"/>
          <w:lang w:val="es-ES"/>
        </w:rPr>
        <w:t>y</w:t>
      </w:r>
      <w:r w:rsidRPr="00F70809">
        <w:rPr>
          <w:rFonts w:ascii="Myanmar Text" w:hAnsi="Myanmar Text" w:cs="Myanmar Text"/>
          <w:b/>
          <w:spacing w:val="-1"/>
          <w:sz w:val="24"/>
          <w:szCs w:val="24"/>
          <w:lang w:val="es-ES"/>
        </w:rPr>
        <w:t xml:space="preserve"> </w:t>
      </w:r>
      <w:r w:rsidRPr="00F70809">
        <w:rPr>
          <w:rFonts w:ascii="Myanmar Text" w:hAnsi="Myanmar Text" w:cs="Myanmar Text"/>
          <w:b/>
          <w:spacing w:val="2"/>
          <w:sz w:val="24"/>
          <w:szCs w:val="24"/>
          <w:lang w:val="es-ES"/>
        </w:rPr>
        <w:t>A</w:t>
      </w:r>
      <w:r w:rsidRPr="00F70809">
        <w:rPr>
          <w:rFonts w:ascii="Myanmar Text" w:hAnsi="Myanmar Text" w:cs="Myanmar Text"/>
          <w:b/>
          <w:spacing w:val="-1"/>
          <w:sz w:val="24"/>
          <w:szCs w:val="24"/>
          <w:lang w:val="es-ES"/>
        </w:rPr>
        <w:t>c</w:t>
      </w:r>
      <w:r w:rsidRPr="00F70809">
        <w:rPr>
          <w:rFonts w:ascii="Myanmar Text" w:hAnsi="Myanmar Text" w:cs="Myanmar Text"/>
          <w:b/>
          <w:sz w:val="24"/>
          <w:szCs w:val="24"/>
          <w:lang w:val="es-ES"/>
        </w:rPr>
        <w:t>a</w:t>
      </w:r>
      <w:r w:rsidRPr="00F70809">
        <w:rPr>
          <w:rFonts w:ascii="Myanmar Text" w:hAnsi="Myanmar Text" w:cs="Myanmar Text"/>
          <w:b/>
          <w:spacing w:val="1"/>
          <w:sz w:val="24"/>
          <w:szCs w:val="24"/>
          <w:lang w:val="es-ES"/>
        </w:rPr>
        <w:t>d</w:t>
      </w:r>
      <w:r w:rsidRPr="00F70809">
        <w:rPr>
          <w:rFonts w:ascii="Myanmar Text" w:hAnsi="Myanmar Text" w:cs="Myanmar Text"/>
          <w:b/>
          <w:spacing w:val="2"/>
          <w:sz w:val="24"/>
          <w:szCs w:val="24"/>
          <w:lang w:val="es-ES"/>
        </w:rPr>
        <w:t>é</w:t>
      </w:r>
      <w:r w:rsidRPr="00F70809">
        <w:rPr>
          <w:rFonts w:ascii="Myanmar Text" w:hAnsi="Myanmar Text" w:cs="Myanmar Text"/>
          <w:b/>
          <w:spacing w:val="-3"/>
          <w:sz w:val="24"/>
          <w:szCs w:val="24"/>
          <w:lang w:val="es-ES"/>
        </w:rPr>
        <w:t>m</w:t>
      </w:r>
      <w:r w:rsidRPr="00F70809">
        <w:rPr>
          <w:rFonts w:ascii="Myanmar Text" w:hAnsi="Myanmar Text" w:cs="Myanmar Text"/>
          <w:b/>
          <w:spacing w:val="1"/>
          <w:sz w:val="24"/>
          <w:szCs w:val="24"/>
          <w:lang w:val="es-ES"/>
        </w:rPr>
        <w:t>i</w:t>
      </w:r>
      <w:r w:rsidRPr="00F70809">
        <w:rPr>
          <w:rFonts w:ascii="Myanmar Text" w:hAnsi="Myanmar Text" w:cs="Myanmar Text"/>
          <w:b/>
          <w:spacing w:val="-1"/>
          <w:sz w:val="24"/>
          <w:szCs w:val="24"/>
          <w:lang w:val="es-ES"/>
        </w:rPr>
        <w:t>c</w:t>
      </w:r>
      <w:r w:rsidRPr="00F70809">
        <w:rPr>
          <w:rFonts w:ascii="Myanmar Text" w:hAnsi="Myanmar Text" w:cs="Myanmar Text"/>
          <w:b/>
          <w:sz w:val="24"/>
          <w:szCs w:val="24"/>
          <w:lang w:val="es-ES"/>
        </w:rPr>
        <w:t>os</w:t>
      </w:r>
      <w:r w:rsidRPr="00F70809">
        <w:rPr>
          <w:rFonts w:ascii="Myanmar Text" w:hAnsi="Myanmar Text" w:cs="Myanmar Text"/>
          <w:b/>
          <w:spacing w:val="-8"/>
          <w:sz w:val="24"/>
          <w:szCs w:val="24"/>
          <w:lang w:val="es-ES"/>
        </w:rPr>
        <w:t xml:space="preserve"> </w:t>
      </w:r>
      <w:r w:rsidRPr="00F70809">
        <w:rPr>
          <w:rFonts w:ascii="Myanmar Text" w:hAnsi="Myanmar Text" w:cs="Myanmar Text"/>
          <w:b/>
          <w:spacing w:val="1"/>
          <w:sz w:val="24"/>
          <w:szCs w:val="24"/>
          <w:lang w:val="es-ES"/>
        </w:rPr>
        <w:t>d</w:t>
      </w:r>
      <w:r w:rsidRPr="00F70809">
        <w:rPr>
          <w:rFonts w:ascii="Myanmar Text" w:hAnsi="Myanmar Text" w:cs="Myanmar Text"/>
          <w:b/>
          <w:spacing w:val="-1"/>
          <w:sz w:val="24"/>
          <w:szCs w:val="24"/>
          <w:lang w:val="es-ES"/>
        </w:rPr>
        <w:t>e</w:t>
      </w:r>
      <w:r w:rsidRPr="00F70809">
        <w:rPr>
          <w:rFonts w:ascii="Myanmar Text" w:hAnsi="Myanmar Text" w:cs="Myanmar Text"/>
          <w:b/>
          <w:sz w:val="24"/>
          <w:szCs w:val="24"/>
          <w:lang w:val="es-ES"/>
        </w:rPr>
        <w:t>l</w:t>
      </w:r>
      <w:r w:rsidRPr="00F70809">
        <w:rPr>
          <w:rFonts w:ascii="Myanmar Text" w:hAnsi="Myanmar Text" w:cs="Myanmar Text"/>
          <w:b/>
          <w:spacing w:val="-1"/>
          <w:sz w:val="24"/>
          <w:szCs w:val="24"/>
          <w:lang w:val="es-ES"/>
        </w:rPr>
        <w:t xml:space="preserve"> </w:t>
      </w:r>
      <w:r w:rsidRPr="00F70809">
        <w:rPr>
          <w:rFonts w:ascii="Myanmar Text" w:hAnsi="Myanmar Text" w:cs="Myanmar Text"/>
          <w:b/>
          <w:spacing w:val="1"/>
          <w:sz w:val="24"/>
          <w:szCs w:val="24"/>
          <w:lang w:val="es-ES"/>
        </w:rPr>
        <w:t>S</w:t>
      </w:r>
      <w:r w:rsidRPr="00F70809">
        <w:rPr>
          <w:rFonts w:ascii="Myanmar Text" w:hAnsi="Myanmar Text" w:cs="Myanmar Text"/>
          <w:b/>
          <w:sz w:val="24"/>
          <w:szCs w:val="24"/>
          <w:lang w:val="es-ES"/>
        </w:rPr>
        <w:t>o</w:t>
      </w:r>
      <w:r w:rsidRPr="00F70809">
        <w:rPr>
          <w:rFonts w:ascii="Myanmar Text" w:hAnsi="Myanmar Text" w:cs="Myanmar Text"/>
          <w:b/>
          <w:spacing w:val="1"/>
          <w:sz w:val="24"/>
          <w:szCs w:val="24"/>
          <w:lang w:val="es-ES"/>
        </w:rPr>
        <w:t>li</w:t>
      </w:r>
      <w:r w:rsidRPr="00F70809">
        <w:rPr>
          <w:rFonts w:ascii="Myanmar Text" w:hAnsi="Myanmar Text" w:cs="Myanmar Text"/>
          <w:b/>
          <w:spacing w:val="-1"/>
          <w:sz w:val="24"/>
          <w:szCs w:val="24"/>
          <w:lang w:val="es-ES"/>
        </w:rPr>
        <w:t>c</w:t>
      </w:r>
      <w:r w:rsidRPr="00F70809">
        <w:rPr>
          <w:rFonts w:ascii="Myanmar Text" w:hAnsi="Myanmar Text" w:cs="Myanmar Text"/>
          <w:b/>
          <w:spacing w:val="1"/>
          <w:sz w:val="24"/>
          <w:szCs w:val="24"/>
          <w:lang w:val="es-ES"/>
        </w:rPr>
        <w:t>i</w:t>
      </w:r>
      <w:r w:rsidRPr="00F70809">
        <w:rPr>
          <w:rFonts w:ascii="Myanmar Text" w:hAnsi="Myanmar Text" w:cs="Myanmar Text"/>
          <w:b/>
          <w:spacing w:val="-1"/>
          <w:sz w:val="24"/>
          <w:szCs w:val="24"/>
          <w:lang w:val="es-ES"/>
        </w:rPr>
        <w:t>t</w:t>
      </w:r>
      <w:r w:rsidRPr="00F70809">
        <w:rPr>
          <w:rFonts w:ascii="Myanmar Text" w:hAnsi="Myanmar Text" w:cs="Myanmar Text"/>
          <w:b/>
          <w:sz w:val="24"/>
          <w:szCs w:val="24"/>
          <w:lang w:val="es-ES"/>
        </w:rPr>
        <w:t>a</w:t>
      </w:r>
      <w:r w:rsidRPr="00F70809">
        <w:rPr>
          <w:rFonts w:ascii="Myanmar Text" w:hAnsi="Myanmar Text" w:cs="Myanmar Text"/>
          <w:b/>
          <w:spacing w:val="1"/>
          <w:sz w:val="24"/>
          <w:szCs w:val="24"/>
          <w:lang w:val="es-ES"/>
        </w:rPr>
        <w:t>n</w:t>
      </w:r>
      <w:r w:rsidRPr="00F70809">
        <w:rPr>
          <w:rFonts w:ascii="Myanmar Text" w:hAnsi="Myanmar Text" w:cs="Myanmar Text"/>
          <w:b/>
          <w:spacing w:val="-1"/>
          <w:sz w:val="24"/>
          <w:szCs w:val="24"/>
          <w:lang w:val="es-ES"/>
        </w:rPr>
        <w:t>te</w:t>
      </w:r>
      <w:r w:rsidR="00D50FFA" w:rsidRPr="00F70809">
        <w:rPr>
          <w:rFonts w:ascii="Myanmar Text" w:hAnsi="Myanmar Text" w:cs="Myanmar Text"/>
          <w:b/>
          <w:sz w:val="24"/>
          <w:szCs w:val="24"/>
          <w:lang w:val="es-ES"/>
        </w:rPr>
        <w:t>.</w:t>
      </w:r>
    </w:p>
    <w:p w:rsidR="00DE2A5A" w:rsidRPr="00F70809" w:rsidRDefault="006B7BDB" w:rsidP="00863A79">
      <w:pPr>
        <w:spacing w:before="29"/>
        <w:rPr>
          <w:rFonts w:ascii="Myanmar Text" w:hAnsi="Myanmar Text" w:cs="Myanmar Text"/>
          <w:b/>
          <w:sz w:val="24"/>
          <w:szCs w:val="24"/>
          <w:lang w:val="es-ES"/>
        </w:rPr>
      </w:pPr>
      <w:r w:rsidRPr="006B7BDB">
        <w:rPr>
          <w:rFonts w:ascii="Myanmar Text" w:hAnsi="Myanmar Text" w:cs="Myanmar Text"/>
        </w:rPr>
        <w:pict>
          <v:shapetype id="_x0000_t202" coordsize="21600,21600" o:spt="202" path="m,l,21600r21600,l21600,xe">
            <v:stroke joinstyle="miter"/>
            <v:path gradientshapeok="t" o:connecttype="rect"/>
          </v:shapetype>
          <v:shape id="_x0000_s1118" type="#_x0000_t202" style="position:absolute;margin-left:30.3pt;margin-top:.55pt;width:537.65pt;height:270.65pt;z-index:-251658752;mso-position-horizontal-relative:page" filled="f" stroked="f">
            <v:textbox style="mso-next-textbox:#_x0000_s1118" inset="0,0,0,0">
              <w:txbxContent>
                <w:tbl>
                  <w:tblPr>
                    <w:tblW w:w="0" w:type="auto"/>
                    <w:tblLayout w:type="fixed"/>
                    <w:tblCellMar>
                      <w:left w:w="0" w:type="dxa"/>
                      <w:right w:w="0" w:type="dxa"/>
                    </w:tblCellMar>
                    <w:tblLook w:val="01E0"/>
                  </w:tblPr>
                  <w:tblGrid>
                    <w:gridCol w:w="5884"/>
                    <w:gridCol w:w="2137"/>
                    <w:gridCol w:w="2013"/>
                    <w:gridCol w:w="65"/>
                  </w:tblGrid>
                  <w:tr w:rsidR="001F1C33" w:rsidTr="00863A79">
                    <w:trPr>
                      <w:trHeight w:hRule="exact" w:val="674"/>
                    </w:trPr>
                    <w:tc>
                      <w:tcPr>
                        <w:tcW w:w="10099" w:type="dxa"/>
                        <w:gridSpan w:val="4"/>
                        <w:tcBorders>
                          <w:top w:val="single" w:sz="4" w:space="0" w:color="auto"/>
                          <w:left w:val="single" w:sz="4" w:space="0" w:color="auto"/>
                          <w:bottom w:val="single" w:sz="4" w:space="0" w:color="auto"/>
                          <w:right w:val="single" w:sz="4" w:space="0" w:color="auto"/>
                        </w:tcBorders>
                      </w:tcPr>
                      <w:p w:rsidR="001F1C33" w:rsidRPr="00F70809" w:rsidRDefault="00F31171" w:rsidP="00D63854">
                        <w:pPr>
                          <w:spacing w:line="200" w:lineRule="exact"/>
                          <w:ind w:left="102"/>
                          <w:rPr>
                            <w:rFonts w:ascii="Myanmar Text" w:hAnsi="Myanmar Text" w:cs="Myanmar Text"/>
                            <w:sz w:val="18"/>
                            <w:szCs w:val="18"/>
                          </w:rPr>
                        </w:pPr>
                        <w:proofErr w:type="spellStart"/>
                        <w:r w:rsidRPr="00F70809">
                          <w:rPr>
                            <w:rFonts w:ascii="Myanmar Text" w:hAnsi="Myanmar Text" w:cs="Myanmar Text"/>
                            <w:b/>
                            <w:sz w:val="18"/>
                            <w:szCs w:val="18"/>
                          </w:rPr>
                          <w:t>A</w:t>
                        </w:r>
                        <w:r w:rsidRPr="00F70809">
                          <w:rPr>
                            <w:rFonts w:ascii="Myanmar Text" w:hAnsi="Myanmar Text" w:cs="Myanmar Text"/>
                            <w:b/>
                            <w:spacing w:val="-2"/>
                            <w:sz w:val="18"/>
                            <w:szCs w:val="18"/>
                          </w:rPr>
                          <w:t>p</w:t>
                        </w:r>
                        <w:r w:rsidRPr="00F70809">
                          <w:rPr>
                            <w:rFonts w:ascii="Myanmar Text" w:hAnsi="Myanmar Text" w:cs="Myanmar Text"/>
                            <w:b/>
                            <w:spacing w:val="-1"/>
                            <w:sz w:val="18"/>
                            <w:szCs w:val="18"/>
                          </w:rPr>
                          <w:t>e</w:t>
                        </w:r>
                        <w:r w:rsidRPr="00F70809">
                          <w:rPr>
                            <w:rFonts w:ascii="Myanmar Text" w:hAnsi="Myanmar Text" w:cs="Myanmar Text"/>
                            <w:b/>
                            <w:sz w:val="18"/>
                            <w:szCs w:val="18"/>
                          </w:rPr>
                          <w:t>lli</w:t>
                        </w:r>
                        <w:r w:rsidRPr="00F70809">
                          <w:rPr>
                            <w:rFonts w:ascii="Myanmar Text" w:hAnsi="Myanmar Text" w:cs="Myanmar Text"/>
                            <w:b/>
                            <w:spacing w:val="1"/>
                            <w:sz w:val="18"/>
                            <w:szCs w:val="18"/>
                          </w:rPr>
                          <w:t>d</w:t>
                        </w:r>
                        <w:r w:rsidRPr="00F70809">
                          <w:rPr>
                            <w:rFonts w:ascii="Myanmar Text" w:hAnsi="Myanmar Text" w:cs="Myanmar Text"/>
                            <w:b/>
                            <w:spacing w:val="-1"/>
                            <w:sz w:val="18"/>
                            <w:szCs w:val="18"/>
                          </w:rPr>
                          <w:t>o</w:t>
                        </w:r>
                        <w:r w:rsidRPr="00F70809">
                          <w:rPr>
                            <w:rFonts w:ascii="Myanmar Text" w:hAnsi="Myanmar Text" w:cs="Myanmar Text"/>
                            <w:b/>
                            <w:sz w:val="18"/>
                            <w:szCs w:val="18"/>
                          </w:rPr>
                          <w:t>s</w:t>
                        </w:r>
                        <w:proofErr w:type="spellEnd"/>
                        <w:r w:rsidRPr="00F70809">
                          <w:rPr>
                            <w:rFonts w:ascii="Myanmar Text" w:hAnsi="Myanmar Text" w:cs="Myanmar Text"/>
                            <w:b/>
                            <w:sz w:val="18"/>
                            <w:szCs w:val="18"/>
                          </w:rPr>
                          <w:t>:</w:t>
                        </w:r>
                      </w:p>
                      <w:p w:rsidR="001F1C33" w:rsidRPr="00F70809" w:rsidRDefault="001F1C33" w:rsidP="00D63854">
                        <w:pPr>
                          <w:spacing w:before="3" w:line="100" w:lineRule="exact"/>
                          <w:rPr>
                            <w:rFonts w:ascii="Myanmar Text" w:hAnsi="Myanmar Text" w:cs="Myanmar Text"/>
                            <w:sz w:val="10"/>
                            <w:szCs w:val="10"/>
                          </w:rPr>
                        </w:pPr>
                      </w:p>
                      <w:p w:rsidR="001F1C33" w:rsidRPr="00F70809" w:rsidRDefault="001F1C33" w:rsidP="00D63854">
                        <w:pPr>
                          <w:ind w:left="102"/>
                          <w:rPr>
                            <w:rFonts w:ascii="Myanmar Text" w:hAnsi="Myanmar Text" w:cs="Myanmar Text"/>
                            <w:sz w:val="18"/>
                            <w:szCs w:val="18"/>
                          </w:rPr>
                        </w:pPr>
                      </w:p>
                    </w:tc>
                  </w:tr>
                  <w:tr w:rsidR="001F1C33" w:rsidRPr="00F445B6" w:rsidTr="00863A79">
                    <w:trPr>
                      <w:trHeight w:hRule="exact" w:val="672"/>
                    </w:trPr>
                    <w:tc>
                      <w:tcPr>
                        <w:tcW w:w="5884" w:type="dxa"/>
                        <w:tcBorders>
                          <w:top w:val="single" w:sz="4" w:space="0" w:color="auto"/>
                          <w:left w:val="single" w:sz="4" w:space="0" w:color="auto"/>
                          <w:bottom w:val="single" w:sz="4" w:space="0" w:color="auto"/>
                          <w:right w:val="single" w:sz="4" w:space="0" w:color="auto"/>
                        </w:tcBorders>
                      </w:tcPr>
                      <w:p w:rsidR="001F1C33" w:rsidRPr="00F70809" w:rsidRDefault="00F31171" w:rsidP="00D63854">
                        <w:pPr>
                          <w:spacing w:line="200" w:lineRule="exact"/>
                          <w:ind w:left="102"/>
                          <w:rPr>
                            <w:rFonts w:ascii="Myanmar Text" w:hAnsi="Myanmar Text" w:cs="Myanmar Text"/>
                            <w:sz w:val="18"/>
                            <w:szCs w:val="18"/>
                          </w:rPr>
                        </w:pPr>
                        <w:proofErr w:type="spellStart"/>
                        <w:r w:rsidRPr="00F70809">
                          <w:rPr>
                            <w:rFonts w:ascii="Myanmar Text" w:hAnsi="Myanmar Text" w:cs="Myanmar Text"/>
                            <w:b/>
                            <w:sz w:val="18"/>
                            <w:szCs w:val="18"/>
                          </w:rPr>
                          <w:t>N</w:t>
                        </w:r>
                        <w:r w:rsidRPr="00F70809">
                          <w:rPr>
                            <w:rFonts w:ascii="Myanmar Text" w:hAnsi="Myanmar Text" w:cs="Myanmar Text"/>
                            <w:b/>
                            <w:spacing w:val="1"/>
                            <w:sz w:val="18"/>
                            <w:szCs w:val="18"/>
                          </w:rPr>
                          <w:t>o</w:t>
                        </w:r>
                        <w:r w:rsidRPr="00F70809">
                          <w:rPr>
                            <w:rFonts w:ascii="Myanmar Text" w:hAnsi="Myanmar Text" w:cs="Myanmar Text"/>
                            <w:b/>
                            <w:spacing w:val="-3"/>
                            <w:sz w:val="18"/>
                            <w:szCs w:val="18"/>
                          </w:rPr>
                          <w:t>m</w:t>
                        </w:r>
                        <w:r w:rsidRPr="00F70809">
                          <w:rPr>
                            <w:rFonts w:ascii="Myanmar Text" w:hAnsi="Myanmar Text" w:cs="Myanmar Text"/>
                            <w:b/>
                            <w:spacing w:val="1"/>
                            <w:sz w:val="18"/>
                            <w:szCs w:val="18"/>
                          </w:rPr>
                          <w:t>b</w:t>
                        </w:r>
                        <w:r w:rsidRPr="00F70809">
                          <w:rPr>
                            <w:rFonts w:ascii="Myanmar Text" w:hAnsi="Myanmar Text" w:cs="Myanmar Text"/>
                            <w:b/>
                            <w:spacing w:val="-1"/>
                            <w:sz w:val="18"/>
                            <w:szCs w:val="18"/>
                          </w:rPr>
                          <w:t>re</w:t>
                        </w:r>
                        <w:proofErr w:type="spellEnd"/>
                        <w:r w:rsidRPr="00F70809">
                          <w:rPr>
                            <w:rFonts w:ascii="Myanmar Text" w:hAnsi="Myanmar Text" w:cs="Myanmar Text"/>
                            <w:b/>
                            <w:sz w:val="18"/>
                            <w:szCs w:val="18"/>
                          </w:rPr>
                          <w:t>:</w:t>
                        </w:r>
                      </w:p>
                      <w:p w:rsidR="001F1C33" w:rsidRPr="00F70809" w:rsidRDefault="001F1C33" w:rsidP="00D63854">
                        <w:pPr>
                          <w:spacing w:before="3" w:line="100" w:lineRule="exact"/>
                          <w:rPr>
                            <w:rFonts w:ascii="Myanmar Text" w:hAnsi="Myanmar Text" w:cs="Myanmar Text"/>
                            <w:sz w:val="10"/>
                            <w:szCs w:val="10"/>
                          </w:rPr>
                        </w:pPr>
                      </w:p>
                      <w:p w:rsidR="001F1C33" w:rsidRPr="00F70809" w:rsidRDefault="001F1C33" w:rsidP="00D63854">
                        <w:pPr>
                          <w:ind w:left="102"/>
                          <w:rPr>
                            <w:rFonts w:ascii="Myanmar Text" w:hAnsi="Myanmar Text" w:cs="Myanmar Text"/>
                            <w:sz w:val="18"/>
                            <w:szCs w:val="18"/>
                          </w:rPr>
                        </w:pPr>
                      </w:p>
                    </w:tc>
                    <w:tc>
                      <w:tcPr>
                        <w:tcW w:w="4215" w:type="dxa"/>
                        <w:gridSpan w:val="3"/>
                        <w:tcBorders>
                          <w:top w:val="single" w:sz="4" w:space="0" w:color="auto"/>
                          <w:left w:val="single" w:sz="4" w:space="0" w:color="auto"/>
                          <w:bottom w:val="single" w:sz="4" w:space="0" w:color="auto"/>
                          <w:right w:val="single" w:sz="4" w:space="0" w:color="auto"/>
                        </w:tcBorders>
                      </w:tcPr>
                      <w:p w:rsidR="001F1C33" w:rsidRPr="00F70809" w:rsidRDefault="00F31171" w:rsidP="00D63854">
                        <w:pPr>
                          <w:spacing w:line="200" w:lineRule="exact"/>
                          <w:ind w:left="102"/>
                          <w:rPr>
                            <w:rFonts w:ascii="Myanmar Text" w:hAnsi="Myanmar Text" w:cs="Myanmar Text"/>
                            <w:sz w:val="18"/>
                            <w:szCs w:val="18"/>
                            <w:lang w:val="es-ES"/>
                          </w:rPr>
                        </w:pPr>
                        <w:r w:rsidRPr="00F70809">
                          <w:rPr>
                            <w:rFonts w:ascii="Myanmar Text" w:hAnsi="Myanmar Text" w:cs="Myanmar Text"/>
                            <w:b/>
                            <w:sz w:val="18"/>
                            <w:szCs w:val="18"/>
                            <w:lang w:val="es-ES"/>
                          </w:rPr>
                          <w:t>N</w:t>
                        </w:r>
                        <w:r w:rsidRPr="00F70809">
                          <w:rPr>
                            <w:rFonts w:ascii="Myanmar Text" w:hAnsi="Myanmar Text" w:cs="Myanmar Text"/>
                            <w:b/>
                            <w:spacing w:val="1"/>
                            <w:sz w:val="18"/>
                            <w:szCs w:val="18"/>
                            <w:lang w:val="es-ES"/>
                          </w:rPr>
                          <w:t>ú</w:t>
                        </w:r>
                        <w:r w:rsidRPr="00F70809">
                          <w:rPr>
                            <w:rFonts w:ascii="Myanmar Text" w:hAnsi="Myanmar Text" w:cs="Myanmar Text"/>
                            <w:b/>
                            <w:spacing w:val="-3"/>
                            <w:sz w:val="18"/>
                            <w:szCs w:val="18"/>
                            <w:lang w:val="es-ES"/>
                          </w:rPr>
                          <w:t>m</w:t>
                        </w:r>
                        <w:r w:rsidRPr="00F70809">
                          <w:rPr>
                            <w:rFonts w:ascii="Myanmar Text" w:hAnsi="Myanmar Text" w:cs="Myanmar Text"/>
                            <w:b/>
                            <w:spacing w:val="2"/>
                            <w:sz w:val="18"/>
                            <w:szCs w:val="18"/>
                            <w:lang w:val="es-ES"/>
                          </w:rPr>
                          <w:t>e</w:t>
                        </w:r>
                        <w:r w:rsidRPr="00F70809">
                          <w:rPr>
                            <w:rFonts w:ascii="Myanmar Text" w:hAnsi="Myanmar Text" w:cs="Myanmar Text"/>
                            <w:b/>
                            <w:spacing w:val="-1"/>
                            <w:sz w:val="18"/>
                            <w:szCs w:val="18"/>
                            <w:lang w:val="es-ES"/>
                          </w:rPr>
                          <w:t>r</w:t>
                        </w:r>
                        <w:r w:rsidRPr="00F70809">
                          <w:rPr>
                            <w:rFonts w:ascii="Myanmar Text" w:hAnsi="Myanmar Text" w:cs="Myanmar Text"/>
                            <w:b/>
                            <w:sz w:val="18"/>
                            <w:szCs w:val="18"/>
                            <w:lang w:val="es-ES"/>
                          </w:rPr>
                          <w:t>o</w:t>
                        </w:r>
                        <w:r w:rsidRPr="00F70809">
                          <w:rPr>
                            <w:rFonts w:ascii="Myanmar Text" w:hAnsi="Myanmar Text" w:cs="Myanmar Text"/>
                            <w:b/>
                            <w:spacing w:val="-3"/>
                            <w:sz w:val="18"/>
                            <w:szCs w:val="18"/>
                            <w:lang w:val="es-ES"/>
                          </w:rPr>
                          <w:t xml:space="preserve"> </w:t>
                        </w:r>
                        <w:r w:rsidRPr="00F70809">
                          <w:rPr>
                            <w:rFonts w:ascii="Myanmar Text" w:hAnsi="Myanmar Text" w:cs="Myanmar Text"/>
                            <w:b/>
                            <w:spacing w:val="-2"/>
                            <w:sz w:val="18"/>
                            <w:szCs w:val="18"/>
                            <w:lang w:val="es-ES"/>
                          </w:rPr>
                          <w:t>d</w:t>
                        </w:r>
                        <w:r w:rsidRPr="00F70809">
                          <w:rPr>
                            <w:rFonts w:ascii="Myanmar Text" w:hAnsi="Myanmar Text" w:cs="Myanmar Text"/>
                            <w:b/>
                            <w:sz w:val="18"/>
                            <w:szCs w:val="18"/>
                            <w:lang w:val="es-ES"/>
                          </w:rPr>
                          <w:t>e</w:t>
                        </w:r>
                        <w:r w:rsidRPr="00F70809">
                          <w:rPr>
                            <w:rFonts w:ascii="Myanmar Text" w:hAnsi="Myanmar Text" w:cs="Myanmar Text"/>
                            <w:b/>
                            <w:spacing w:val="-1"/>
                            <w:sz w:val="18"/>
                            <w:szCs w:val="18"/>
                            <w:lang w:val="es-ES"/>
                          </w:rPr>
                          <w:t xml:space="preserve"> </w:t>
                        </w:r>
                        <w:r w:rsidR="004A0EF7" w:rsidRPr="00F70809">
                          <w:rPr>
                            <w:rFonts w:ascii="Myanmar Text" w:hAnsi="Myanmar Text" w:cs="Myanmar Text"/>
                            <w:b/>
                            <w:spacing w:val="-1"/>
                            <w:sz w:val="18"/>
                            <w:szCs w:val="18"/>
                            <w:lang w:val="es-ES"/>
                          </w:rPr>
                          <w:t>DNI/</w:t>
                        </w:r>
                        <w:r w:rsidRPr="00F70809">
                          <w:rPr>
                            <w:rFonts w:ascii="Myanmar Text" w:hAnsi="Myanmar Text" w:cs="Myanmar Text"/>
                            <w:b/>
                            <w:sz w:val="18"/>
                            <w:szCs w:val="18"/>
                            <w:lang w:val="es-ES"/>
                          </w:rPr>
                          <w:t>NIF/P</w:t>
                        </w:r>
                        <w:r w:rsidRPr="00F70809">
                          <w:rPr>
                            <w:rFonts w:ascii="Myanmar Text" w:hAnsi="Myanmar Text" w:cs="Myanmar Text"/>
                            <w:b/>
                            <w:spacing w:val="-1"/>
                            <w:sz w:val="18"/>
                            <w:szCs w:val="18"/>
                            <w:lang w:val="es-ES"/>
                          </w:rPr>
                          <w:t>a</w:t>
                        </w:r>
                        <w:r w:rsidRPr="00F70809">
                          <w:rPr>
                            <w:rFonts w:ascii="Myanmar Text" w:hAnsi="Myanmar Text" w:cs="Myanmar Text"/>
                            <w:b/>
                            <w:spacing w:val="2"/>
                            <w:sz w:val="18"/>
                            <w:szCs w:val="18"/>
                            <w:lang w:val="es-ES"/>
                          </w:rPr>
                          <w:t>s</w:t>
                        </w:r>
                        <w:r w:rsidRPr="00F70809">
                          <w:rPr>
                            <w:rFonts w:ascii="Myanmar Text" w:hAnsi="Myanmar Text" w:cs="Myanmar Text"/>
                            <w:b/>
                            <w:spacing w:val="1"/>
                            <w:sz w:val="18"/>
                            <w:szCs w:val="18"/>
                            <w:lang w:val="es-ES"/>
                          </w:rPr>
                          <w:t>a</w:t>
                        </w:r>
                        <w:r w:rsidRPr="00F70809">
                          <w:rPr>
                            <w:rFonts w:ascii="Myanmar Text" w:hAnsi="Myanmar Text" w:cs="Myanmar Text"/>
                            <w:b/>
                            <w:spacing w:val="-2"/>
                            <w:sz w:val="18"/>
                            <w:szCs w:val="18"/>
                            <w:lang w:val="es-ES"/>
                          </w:rPr>
                          <w:t>p</w:t>
                        </w:r>
                        <w:r w:rsidRPr="00F70809">
                          <w:rPr>
                            <w:rFonts w:ascii="Myanmar Text" w:hAnsi="Myanmar Text" w:cs="Myanmar Text"/>
                            <w:b/>
                            <w:spacing w:val="-1"/>
                            <w:sz w:val="18"/>
                            <w:szCs w:val="18"/>
                            <w:lang w:val="es-ES"/>
                          </w:rPr>
                          <w:t>or</w:t>
                        </w:r>
                        <w:r w:rsidRPr="00F70809">
                          <w:rPr>
                            <w:rFonts w:ascii="Myanmar Text" w:hAnsi="Myanmar Text" w:cs="Myanmar Text"/>
                            <w:b/>
                            <w:spacing w:val="2"/>
                            <w:sz w:val="18"/>
                            <w:szCs w:val="18"/>
                            <w:lang w:val="es-ES"/>
                          </w:rPr>
                          <w:t>t</w:t>
                        </w:r>
                        <w:r w:rsidRPr="00F70809">
                          <w:rPr>
                            <w:rFonts w:ascii="Myanmar Text" w:hAnsi="Myanmar Text" w:cs="Myanmar Text"/>
                            <w:b/>
                            <w:spacing w:val="-1"/>
                            <w:sz w:val="18"/>
                            <w:szCs w:val="18"/>
                            <w:lang w:val="es-ES"/>
                          </w:rPr>
                          <w:t>e</w:t>
                        </w:r>
                        <w:r w:rsidRPr="00F70809">
                          <w:rPr>
                            <w:rFonts w:ascii="Myanmar Text" w:hAnsi="Myanmar Text" w:cs="Myanmar Text"/>
                            <w:b/>
                            <w:sz w:val="18"/>
                            <w:szCs w:val="18"/>
                            <w:lang w:val="es-ES"/>
                          </w:rPr>
                          <w:t>:</w:t>
                        </w:r>
                      </w:p>
                      <w:p w:rsidR="001F1C33" w:rsidRPr="00F70809" w:rsidRDefault="001F1C33" w:rsidP="00D63854">
                        <w:pPr>
                          <w:spacing w:before="3" w:line="100" w:lineRule="exact"/>
                          <w:rPr>
                            <w:rFonts w:ascii="Myanmar Text" w:hAnsi="Myanmar Text" w:cs="Myanmar Text"/>
                            <w:sz w:val="10"/>
                            <w:szCs w:val="10"/>
                            <w:lang w:val="es-ES"/>
                          </w:rPr>
                        </w:pPr>
                      </w:p>
                      <w:p w:rsidR="001F1C33" w:rsidRPr="00F70809" w:rsidRDefault="001F1C33" w:rsidP="00D63854">
                        <w:pPr>
                          <w:ind w:left="102"/>
                          <w:rPr>
                            <w:rFonts w:ascii="Myanmar Text" w:hAnsi="Myanmar Text" w:cs="Myanmar Text"/>
                            <w:sz w:val="18"/>
                            <w:szCs w:val="18"/>
                            <w:lang w:val="es-ES"/>
                          </w:rPr>
                        </w:pPr>
                      </w:p>
                    </w:tc>
                  </w:tr>
                  <w:tr w:rsidR="001F1C33" w:rsidTr="00863A79">
                    <w:trPr>
                      <w:trHeight w:hRule="exact" w:val="674"/>
                    </w:trPr>
                    <w:tc>
                      <w:tcPr>
                        <w:tcW w:w="8021" w:type="dxa"/>
                        <w:gridSpan w:val="2"/>
                        <w:tcBorders>
                          <w:top w:val="single" w:sz="4" w:space="0" w:color="auto"/>
                          <w:left w:val="single" w:sz="4" w:space="0" w:color="auto"/>
                          <w:bottom w:val="single" w:sz="4" w:space="0" w:color="auto"/>
                          <w:right w:val="single" w:sz="4" w:space="0" w:color="auto"/>
                        </w:tcBorders>
                      </w:tcPr>
                      <w:p w:rsidR="001F1C33" w:rsidRPr="00F70809" w:rsidRDefault="00F31171" w:rsidP="00D63854">
                        <w:pPr>
                          <w:spacing w:before="7"/>
                          <w:ind w:left="102"/>
                          <w:rPr>
                            <w:rFonts w:ascii="Myanmar Text" w:hAnsi="Myanmar Text" w:cs="Myanmar Text"/>
                            <w:sz w:val="18"/>
                            <w:szCs w:val="18"/>
                            <w:lang w:val="es-ES"/>
                          </w:rPr>
                        </w:pPr>
                        <w:r w:rsidRPr="00F70809">
                          <w:rPr>
                            <w:rFonts w:ascii="Myanmar Text" w:hAnsi="Myanmar Text" w:cs="Myanmar Text"/>
                            <w:b/>
                            <w:sz w:val="18"/>
                            <w:szCs w:val="18"/>
                            <w:lang w:val="es-ES"/>
                          </w:rPr>
                          <w:t>Di</w:t>
                        </w:r>
                        <w:r w:rsidRPr="00F70809">
                          <w:rPr>
                            <w:rFonts w:ascii="Myanmar Text" w:hAnsi="Myanmar Text" w:cs="Myanmar Text"/>
                            <w:b/>
                            <w:spacing w:val="-1"/>
                            <w:sz w:val="18"/>
                            <w:szCs w:val="18"/>
                            <w:lang w:val="es-ES"/>
                          </w:rPr>
                          <w:t>recc</w:t>
                        </w:r>
                        <w:r w:rsidRPr="00F70809">
                          <w:rPr>
                            <w:rFonts w:ascii="Myanmar Text" w:hAnsi="Myanmar Text" w:cs="Myanmar Text"/>
                            <w:b/>
                            <w:spacing w:val="3"/>
                            <w:sz w:val="18"/>
                            <w:szCs w:val="18"/>
                            <w:lang w:val="es-ES"/>
                          </w:rPr>
                          <w:t>i</w:t>
                        </w:r>
                        <w:r w:rsidRPr="00F70809">
                          <w:rPr>
                            <w:rFonts w:ascii="Myanmar Text" w:hAnsi="Myanmar Text" w:cs="Myanmar Text"/>
                            <w:b/>
                            <w:spacing w:val="-1"/>
                            <w:sz w:val="18"/>
                            <w:szCs w:val="18"/>
                            <w:lang w:val="es-ES"/>
                          </w:rPr>
                          <w:t>ó</w:t>
                        </w:r>
                        <w:r w:rsidRPr="00F70809">
                          <w:rPr>
                            <w:rFonts w:ascii="Myanmar Text" w:hAnsi="Myanmar Text" w:cs="Myanmar Text"/>
                            <w:b/>
                            <w:sz w:val="18"/>
                            <w:szCs w:val="18"/>
                            <w:lang w:val="es-ES"/>
                          </w:rPr>
                          <w:t>n</w:t>
                        </w:r>
                        <w:r w:rsidRPr="00F70809">
                          <w:rPr>
                            <w:rFonts w:ascii="Myanmar Text" w:hAnsi="Myanmar Text" w:cs="Myanmar Text"/>
                            <w:b/>
                            <w:spacing w:val="-4"/>
                            <w:sz w:val="18"/>
                            <w:szCs w:val="18"/>
                            <w:lang w:val="es-ES"/>
                          </w:rPr>
                          <w:t xml:space="preserve"> </w:t>
                        </w:r>
                        <w:r w:rsidRPr="00F70809">
                          <w:rPr>
                            <w:rFonts w:ascii="Myanmar Text" w:hAnsi="Myanmar Text" w:cs="Myanmar Text"/>
                            <w:b/>
                            <w:sz w:val="18"/>
                            <w:szCs w:val="18"/>
                            <w:lang w:val="es-ES"/>
                          </w:rPr>
                          <w:t>(</w:t>
                        </w:r>
                        <w:r w:rsidRPr="00F70809">
                          <w:rPr>
                            <w:rFonts w:ascii="Myanmar Text" w:hAnsi="Myanmar Text" w:cs="Myanmar Text"/>
                            <w:b/>
                            <w:spacing w:val="2"/>
                            <w:sz w:val="18"/>
                            <w:szCs w:val="18"/>
                            <w:lang w:val="es-ES"/>
                          </w:rPr>
                          <w:t>c</w:t>
                        </w:r>
                        <w:r w:rsidRPr="00F70809">
                          <w:rPr>
                            <w:rFonts w:ascii="Myanmar Text" w:hAnsi="Myanmar Text" w:cs="Myanmar Text"/>
                            <w:b/>
                            <w:spacing w:val="-1"/>
                            <w:sz w:val="18"/>
                            <w:szCs w:val="18"/>
                            <w:lang w:val="es-ES"/>
                          </w:rPr>
                          <w:t>a</w:t>
                        </w:r>
                        <w:r w:rsidRPr="00F70809">
                          <w:rPr>
                            <w:rFonts w:ascii="Myanmar Text" w:hAnsi="Myanmar Text" w:cs="Myanmar Text"/>
                            <w:b/>
                            <w:sz w:val="18"/>
                            <w:szCs w:val="18"/>
                            <w:lang w:val="es-ES"/>
                          </w:rPr>
                          <w:t>lle</w:t>
                        </w:r>
                        <w:r w:rsidR="004A0EF7" w:rsidRPr="00F70809">
                          <w:rPr>
                            <w:rFonts w:ascii="Myanmar Text" w:hAnsi="Myanmar Text" w:cs="Myanmar Text"/>
                            <w:b/>
                            <w:sz w:val="18"/>
                            <w:szCs w:val="18"/>
                            <w:lang w:val="es-ES"/>
                          </w:rPr>
                          <w:t>, avda., plaza</w:t>
                        </w:r>
                        <w:r w:rsidRPr="00F70809">
                          <w:rPr>
                            <w:rFonts w:ascii="Myanmar Text" w:hAnsi="Myanmar Text" w:cs="Myanmar Text"/>
                            <w:b/>
                            <w:spacing w:val="-1"/>
                            <w:sz w:val="18"/>
                            <w:szCs w:val="18"/>
                            <w:lang w:val="es-ES"/>
                          </w:rPr>
                          <w:t xml:space="preserve"> </w:t>
                        </w:r>
                        <w:r w:rsidRPr="00F70809">
                          <w:rPr>
                            <w:rFonts w:ascii="Myanmar Text" w:hAnsi="Myanmar Text" w:cs="Myanmar Text"/>
                            <w:b/>
                            <w:sz w:val="18"/>
                            <w:szCs w:val="18"/>
                            <w:lang w:val="es-ES"/>
                          </w:rPr>
                          <w:t>):</w:t>
                        </w:r>
                      </w:p>
                      <w:p w:rsidR="001F1C33" w:rsidRPr="00F70809" w:rsidRDefault="001F1C33" w:rsidP="00D63854">
                        <w:pPr>
                          <w:spacing w:before="3" w:line="100" w:lineRule="exact"/>
                          <w:rPr>
                            <w:rFonts w:ascii="Myanmar Text" w:hAnsi="Myanmar Text" w:cs="Myanmar Text"/>
                            <w:sz w:val="10"/>
                            <w:szCs w:val="10"/>
                            <w:lang w:val="es-ES"/>
                          </w:rPr>
                        </w:pPr>
                      </w:p>
                      <w:p w:rsidR="001F1C33" w:rsidRPr="00F70809" w:rsidRDefault="001F1C33" w:rsidP="00D63854">
                        <w:pPr>
                          <w:ind w:left="102"/>
                          <w:rPr>
                            <w:rFonts w:ascii="Myanmar Text" w:hAnsi="Myanmar Text" w:cs="Myanmar Text"/>
                            <w:sz w:val="18"/>
                            <w:szCs w:val="18"/>
                            <w:lang w:val="es-ES"/>
                          </w:rPr>
                        </w:pPr>
                      </w:p>
                    </w:tc>
                    <w:tc>
                      <w:tcPr>
                        <w:tcW w:w="2077" w:type="dxa"/>
                        <w:gridSpan w:val="2"/>
                        <w:tcBorders>
                          <w:top w:val="single" w:sz="4" w:space="0" w:color="auto"/>
                          <w:left w:val="single" w:sz="4" w:space="0" w:color="auto"/>
                          <w:bottom w:val="single" w:sz="4" w:space="0" w:color="auto"/>
                          <w:right w:val="single" w:sz="4" w:space="0" w:color="auto"/>
                        </w:tcBorders>
                      </w:tcPr>
                      <w:p w:rsidR="001F1C33" w:rsidRPr="00F70809" w:rsidRDefault="00F31171" w:rsidP="00D63854">
                        <w:pPr>
                          <w:spacing w:before="1"/>
                          <w:ind w:left="102"/>
                          <w:rPr>
                            <w:rFonts w:ascii="Myanmar Text" w:hAnsi="Myanmar Text" w:cs="Myanmar Text"/>
                            <w:sz w:val="18"/>
                            <w:szCs w:val="18"/>
                          </w:rPr>
                        </w:pPr>
                        <w:proofErr w:type="spellStart"/>
                        <w:r w:rsidRPr="00F70809">
                          <w:rPr>
                            <w:rFonts w:ascii="Myanmar Text" w:hAnsi="Myanmar Text" w:cs="Myanmar Text"/>
                            <w:b/>
                            <w:sz w:val="18"/>
                            <w:szCs w:val="18"/>
                          </w:rPr>
                          <w:t>N</w:t>
                        </w:r>
                        <w:r w:rsidRPr="00F70809">
                          <w:rPr>
                            <w:rFonts w:ascii="Myanmar Text" w:hAnsi="Myanmar Text" w:cs="Myanmar Text"/>
                            <w:b/>
                            <w:spacing w:val="1"/>
                            <w:sz w:val="18"/>
                            <w:szCs w:val="18"/>
                          </w:rPr>
                          <w:t>ú</w:t>
                        </w:r>
                        <w:r w:rsidRPr="00F70809">
                          <w:rPr>
                            <w:rFonts w:ascii="Myanmar Text" w:hAnsi="Myanmar Text" w:cs="Myanmar Text"/>
                            <w:b/>
                            <w:spacing w:val="-3"/>
                            <w:sz w:val="18"/>
                            <w:szCs w:val="18"/>
                          </w:rPr>
                          <w:t>m</w:t>
                        </w:r>
                        <w:r w:rsidRPr="00F70809">
                          <w:rPr>
                            <w:rFonts w:ascii="Myanmar Text" w:hAnsi="Myanmar Text" w:cs="Myanmar Text"/>
                            <w:b/>
                            <w:spacing w:val="2"/>
                            <w:sz w:val="18"/>
                            <w:szCs w:val="18"/>
                          </w:rPr>
                          <w:t>e</w:t>
                        </w:r>
                        <w:r w:rsidRPr="00F70809">
                          <w:rPr>
                            <w:rFonts w:ascii="Myanmar Text" w:hAnsi="Myanmar Text" w:cs="Myanmar Text"/>
                            <w:b/>
                            <w:spacing w:val="-1"/>
                            <w:sz w:val="18"/>
                            <w:szCs w:val="18"/>
                          </w:rPr>
                          <w:t>ro</w:t>
                        </w:r>
                        <w:proofErr w:type="spellEnd"/>
                        <w:r w:rsidRPr="00F70809">
                          <w:rPr>
                            <w:rFonts w:ascii="Myanmar Text" w:hAnsi="Myanmar Text" w:cs="Myanmar Text"/>
                            <w:b/>
                            <w:sz w:val="18"/>
                            <w:szCs w:val="18"/>
                          </w:rPr>
                          <w:t>:</w:t>
                        </w:r>
                      </w:p>
                      <w:p w:rsidR="001F1C33" w:rsidRPr="00F70809" w:rsidRDefault="001F1C33" w:rsidP="00D63854">
                        <w:pPr>
                          <w:spacing w:before="3" w:line="100" w:lineRule="exact"/>
                          <w:rPr>
                            <w:rFonts w:ascii="Myanmar Text" w:hAnsi="Myanmar Text" w:cs="Myanmar Text"/>
                            <w:sz w:val="10"/>
                            <w:szCs w:val="10"/>
                          </w:rPr>
                        </w:pPr>
                      </w:p>
                      <w:p w:rsidR="001F1C33" w:rsidRPr="00F70809" w:rsidRDefault="001F1C33" w:rsidP="00D63854">
                        <w:pPr>
                          <w:ind w:left="102"/>
                          <w:rPr>
                            <w:rFonts w:ascii="Myanmar Text" w:hAnsi="Myanmar Text" w:cs="Myanmar Text"/>
                            <w:sz w:val="18"/>
                            <w:szCs w:val="18"/>
                          </w:rPr>
                        </w:pPr>
                      </w:p>
                    </w:tc>
                  </w:tr>
                  <w:tr w:rsidR="001F1C33" w:rsidTr="00863A79">
                    <w:trPr>
                      <w:trHeight w:hRule="exact" w:val="674"/>
                    </w:trPr>
                    <w:tc>
                      <w:tcPr>
                        <w:tcW w:w="8021" w:type="dxa"/>
                        <w:gridSpan w:val="2"/>
                        <w:tcBorders>
                          <w:top w:val="single" w:sz="4" w:space="0" w:color="auto"/>
                          <w:left w:val="single" w:sz="4" w:space="0" w:color="auto"/>
                          <w:bottom w:val="single" w:sz="4" w:space="0" w:color="auto"/>
                          <w:right w:val="single" w:sz="4" w:space="0" w:color="auto"/>
                        </w:tcBorders>
                      </w:tcPr>
                      <w:p w:rsidR="001F1C33" w:rsidRPr="00F70809" w:rsidRDefault="00F31171" w:rsidP="004A0EF7">
                        <w:pPr>
                          <w:spacing w:before="1" w:line="359" w:lineRule="auto"/>
                          <w:ind w:left="102" w:right="72"/>
                          <w:rPr>
                            <w:rFonts w:ascii="Myanmar Text" w:hAnsi="Myanmar Text" w:cs="Myanmar Text"/>
                            <w:sz w:val="18"/>
                            <w:szCs w:val="18"/>
                            <w:lang w:val="es-ES"/>
                          </w:rPr>
                        </w:pPr>
                        <w:r w:rsidRPr="00F70809">
                          <w:rPr>
                            <w:rFonts w:ascii="Myanmar Text" w:hAnsi="Myanmar Text" w:cs="Myanmar Text"/>
                            <w:b/>
                            <w:sz w:val="18"/>
                            <w:szCs w:val="18"/>
                            <w:lang w:val="es-ES"/>
                          </w:rPr>
                          <w:t>Ci</w:t>
                        </w:r>
                        <w:r w:rsidRPr="00F70809">
                          <w:rPr>
                            <w:rFonts w:ascii="Myanmar Text" w:hAnsi="Myanmar Text" w:cs="Myanmar Text"/>
                            <w:b/>
                            <w:spacing w:val="-2"/>
                            <w:sz w:val="18"/>
                            <w:szCs w:val="18"/>
                            <w:lang w:val="es-ES"/>
                          </w:rPr>
                          <w:t>u</w:t>
                        </w:r>
                        <w:r w:rsidRPr="00F70809">
                          <w:rPr>
                            <w:rFonts w:ascii="Myanmar Text" w:hAnsi="Myanmar Text" w:cs="Myanmar Text"/>
                            <w:b/>
                            <w:spacing w:val="1"/>
                            <w:sz w:val="18"/>
                            <w:szCs w:val="18"/>
                            <w:lang w:val="es-ES"/>
                          </w:rPr>
                          <w:t>da</w:t>
                        </w:r>
                        <w:r w:rsidRPr="00F70809">
                          <w:rPr>
                            <w:rFonts w:ascii="Myanmar Text" w:hAnsi="Myanmar Text" w:cs="Myanmar Text"/>
                            <w:b/>
                            <w:spacing w:val="-2"/>
                            <w:sz w:val="18"/>
                            <w:szCs w:val="18"/>
                            <w:lang w:val="es-ES"/>
                          </w:rPr>
                          <w:t>d</w:t>
                        </w:r>
                        <w:r w:rsidRPr="00F70809">
                          <w:rPr>
                            <w:rFonts w:ascii="Myanmar Text" w:hAnsi="Myanmar Text" w:cs="Myanmar Text"/>
                            <w:b/>
                            <w:sz w:val="18"/>
                            <w:szCs w:val="18"/>
                            <w:lang w:val="es-ES"/>
                          </w:rPr>
                          <w:t>/</w:t>
                        </w:r>
                        <w:r w:rsidRPr="00F70809">
                          <w:rPr>
                            <w:rFonts w:ascii="Myanmar Text" w:hAnsi="Myanmar Text" w:cs="Myanmar Text"/>
                            <w:b/>
                            <w:spacing w:val="3"/>
                            <w:sz w:val="18"/>
                            <w:szCs w:val="18"/>
                            <w:lang w:val="es-ES"/>
                          </w:rPr>
                          <w:t>M</w:t>
                        </w:r>
                        <w:r w:rsidRPr="00F70809">
                          <w:rPr>
                            <w:rFonts w:ascii="Myanmar Text" w:hAnsi="Myanmar Text" w:cs="Myanmar Text"/>
                            <w:b/>
                            <w:spacing w:val="-2"/>
                            <w:sz w:val="18"/>
                            <w:szCs w:val="18"/>
                            <w:lang w:val="es-ES"/>
                          </w:rPr>
                          <w:t>un</w:t>
                        </w:r>
                        <w:r w:rsidRPr="00F70809">
                          <w:rPr>
                            <w:rFonts w:ascii="Myanmar Text" w:hAnsi="Myanmar Text" w:cs="Myanmar Text"/>
                            <w:b/>
                            <w:sz w:val="18"/>
                            <w:szCs w:val="18"/>
                            <w:lang w:val="es-ES"/>
                          </w:rPr>
                          <w:t>i</w:t>
                        </w:r>
                        <w:r w:rsidRPr="00F70809">
                          <w:rPr>
                            <w:rFonts w:ascii="Myanmar Text" w:hAnsi="Myanmar Text" w:cs="Myanmar Text"/>
                            <w:b/>
                            <w:spacing w:val="-1"/>
                            <w:sz w:val="18"/>
                            <w:szCs w:val="18"/>
                            <w:lang w:val="es-ES"/>
                          </w:rPr>
                          <w:t>c</w:t>
                        </w:r>
                        <w:r w:rsidRPr="00F70809">
                          <w:rPr>
                            <w:rFonts w:ascii="Myanmar Text" w:hAnsi="Myanmar Text" w:cs="Myanmar Text"/>
                            <w:b/>
                            <w:sz w:val="18"/>
                            <w:szCs w:val="18"/>
                            <w:lang w:val="es-ES"/>
                          </w:rPr>
                          <w:t>i</w:t>
                        </w:r>
                        <w:r w:rsidRPr="00F70809">
                          <w:rPr>
                            <w:rFonts w:ascii="Myanmar Text" w:hAnsi="Myanmar Text" w:cs="Myanmar Text"/>
                            <w:b/>
                            <w:spacing w:val="-2"/>
                            <w:sz w:val="18"/>
                            <w:szCs w:val="18"/>
                            <w:lang w:val="es-ES"/>
                          </w:rPr>
                          <w:t>p</w:t>
                        </w:r>
                        <w:r w:rsidRPr="00F70809">
                          <w:rPr>
                            <w:rFonts w:ascii="Myanmar Text" w:hAnsi="Myanmar Text" w:cs="Myanmar Text"/>
                            <w:b/>
                            <w:spacing w:val="3"/>
                            <w:sz w:val="18"/>
                            <w:szCs w:val="18"/>
                            <w:lang w:val="es-ES"/>
                          </w:rPr>
                          <w:t>i</w:t>
                        </w:r>
                        <w:r w:rsidRPr="00F70809">
                          <w:rPr>
                            <w:rFonts w:ascii="Myanmar Text" w:hAnsi="Myanmar Text" w:cs="Myanmar Text"/>
                            <w:b/>
                            <w:spacing w:val="-1"/>
                            <w:sz w:val="18"/>
                            <w:szCs w:val="18"/>
                            <w:lang w:val="es-ES"/>
                          </w:rPr>
                          <w:t>o</w:t>
                        </w:r>
                        <w:r w:rsidR="004A0EF7" w:rsidRPr="00F70809">
                          <w:rPr>
                            <w:rFonts w:ascii="Myanmar Text" w:hAnsi="Myanmar Text" w:cs="Myanmar Text"/>
                            <w:b/>
                            <w:spacing w:val="-1"/>
                            <w:sz w:val="18"/>
                            <w:szCs w:val="18"/>
                            <w:lang w:val="es-ES"/>
                          </w:rPr>
                          <w:t>/Colonia</w:t>
                        </w:r>
                        <w:r w:rsidRPr="00F70809">
                          <w:rPr>
                            <w:rFonts w:ascii="Myanmar Text" w:hAnsi="Myanmar Text" w:cs="Myanmar Text"/>
                            <w:b/>
                            <w:sz w:val="18"/>
                            <w:szCs w:val="18"/>
                            <w:lang w:val="es-ES"/>
                          </w:rPr>
                          <w:t xml:space="preserve">: </w:t>
                        </w:r>
                      </w:p>
                    </w:tc>
                    <w:tc>
                      <w:tcPr>
                        <w:tcW w:w="2077" w:type="dxa"/>
                        <w:gridSpan w:val="2"/>
                        <w:tcBorders>
                          <w:top w:val="single" w:sz="4" w:space="0" w:color="auto"/>
                          <w:left w:val="single" w:sz="4" w:space="0" w:color="auto"/>
                          <w:bottom w:val="single" w:sz="4" w:space="0" w:color="auto"/>
                          <w:right w:val="single" w:sz="4" w:space="0" w:color="auto"/>
                        </w:tcBorders>
                      </w:tcPr>
                      <w:p w:rsidR="001F1C33" w:rsidRPr="00F70809" w:rsidRDefault="00F31171" w:rsidP="00D63854">
                        <w:pPr>
                          <w:spacing w:before="1"/>
                          <w:ind w:left="102"/>
                          <w:rPr>
                            <w:rFonts w:ascii="Myanmar Text" w:hAnsi="Myanmar Text" w:cs="Myanmar Text"/>
                            <w:sz w:val="18"/>
                            <w:szCs w:val="18"/>
                          </w:rPr>
                        </w:pPr>
                        <w:r w:rsidRPr="00F70809">
                          <w:rPr>
                            <w:rFonts w:ascii="Myanmar Text" w:hAnsi="Myanmar Text" w:cs="Myanmar Text"/>
                            <w:b/>
                            <w:sz w:val="18"/>
                            <w:szCs w:val="18"/>
                          </w:rPr>
                          <w:t>C</w:t>
                        </w:r>
                        <w:r w:rsidRPr="00F70809">
                          <w:rPr>
                            <w:rFonts w:ascii="Myanmar Text" w:hAnsi="Myanmar Text" w:cs="Myanmar Text"/>
                            <w:b/>
                            <w:spacing w:val="-1"/>
                            <w:sz w:val="18"/>
                            <w:szCs w:val="18"/>
                          </w:rPr>
                          <w:t>ó</w:t>
                        </w:r>
                        <w:r w:rsidRPr="00F70809">
                          <w:rPr>
                            <w:rFonts w:ascii="Myanmar Text" w:hAnsi="Myanmar Text" w:cs="Myanmar Text"/>
                            <w:b/>
                            <w:spacing w:val="-2"/>
                            <w:sz w:val="18"/>
                            <w:szCs w:val="18"/>
                          </w:rPr>
                          <w:t>d</w:t>
                        </w:r>
                        <w:r w:rsidRPr="00F70809">
                          <w:rPr>
                            <w:rFonts w:ascii="Myanmar Text" w:hAnsi="Myanmar Text" w:cs="Myanmar Text"/>
                            <w:b/>
                            <w:sz w:val="18"/>
                            <w:szCs w:val="18"/>
                          </w:rPr>
                          <w:t>i</w:t>
                        </w:r>
                        <w:r w:rsidRPr="00F70809">
                          <w:rPr>
                            <w:rFonts w:ascii="Myanmar Text" w:hAnsi="Myanmar Text" w:cs="Myanmar Text"/>
                            <w:b/>
                            <w:spacing w:val="1"/>
                            <w:sz w:val="18"/>
                            <w:szCs w:val="18"/>
                          </w:rPr>
                          <w:t>g</w:t>
                        </w:r>
                        <w:r w:rsidRPr="00F70809">
                          <w:rPr>
                            <w:rFonts w:ascii="Myanmar Text" w:hAnsi="Myanmar Text" w:cs="Myanmar Text"/>
                            <w:b/>
                            <w:sz w:val="18"/>
                            <w:szCs w:val="18"/>
                          </w:rPr>
                          <w:t>o</w:t>
                        </w:r>
                        <w:r w:rsidRPr="00F70809">
                          <w:rPr>
                            <w:rFonts w:ascii="Myanmar Text" w:hAnsi="Myanmar Text" w:cs="Myanmar Text"/>
                            <w:b/>
                            <w:spacing w:val="-6"/>
                            <w:sz w:val="18"/>
                            <w:szCs w:val="18"/>
                          </w:rPr>
                          <w:t xml:space="preserve"> </w:t>
                        </w:r>
                        <w:r w:rsidRPr="00F70809">
                          <w:rPr>
                            <w:rFonts w:ascii="Myanmar Text" w:hAnsi="Myanmar Text" w:cs="Myanmar Text"/>
                            <w:b/>
                            <w:sz w:val="18"/>
                            <w:szCs w:val="18"/>
                          </w:rPr>
                          <w:t>P</w:t>
                        </w:r>
                        <w:r w:rsidRPr="00F70809">
                          <w:rPr>
                            <w:rFonts w:ascii="Myanmar Text" w:hAnsi="Myanmar Text" w:cs="Myanmar Text"/>
                            <w:b/>
                            <w:spacing w:val="-1"/>
                            <w:sz w:val="18"/>
                            <w:szCs w:val="18"/>
                          </w:rPr>
                          <w:t>o</w:t>
                        </w:r>
                        <w:r w:rsidRPr="00F70809">
                          <w:rPr>
                            <w:rFonts w:ascii="Myanmar Text" w:hAnsi="Myanmar Text" w:cs="Myanmar Text"/>
                            <w:b/>
                            <w:sz w:val="18"/>
                            <w:szCs w:val="18"/>
                          </w:rPr>
                          <w:t>s</w:t>
                        </w:r>
                        <w:r w:rsidRPr="00F70809">
                          <w:rPr>
                            <w:rFonts w:ascii="Myanmar Text" w:hAnsi="Myanmar Text" w:cs="Myanmar Text"/>
                            <w:b/>
                            <w:spacing w:val="2"/>
                            <w:sz w:val="18"/>
                            <w:szCs w:val="18"/>
                          </w:rPr>
                          <w:t>t</w:t>
                        </w:r>
                        <w:r w:rsidRPr="00F70809">
                          <w:rPr>
                            <w:rFonts w:ascii="Myanmar Text" w:hAnsi="Myanmar Text" w:cs="Myanmar Text"/>
                            <w:b/>
                            <w:spacing w:val="-1"/>
                            <w:sz w:val="18"/>
                            <w:szCs w:val="18"/>
                          </w:rPr>
                          <w:t>a</w:t>
                        </w:r>
                        <w:r w:rsidRPr="00F70809">
                          <w:rPr>
                            <w:rFonts w:ascii="Myanmar Text" w:hAnsi="Myanmar Text" w:cs="Myanmar Text"/>
                            <w:b/>
                            <w:sz w:val="18"/>
                            <w:szCs w:val="18"/>
                          </w:rPr>
                          <w:t>l:</w:t>
                        </w:r>
                      </w:p>
                      <w:p w:rsidR="001F1C33" w:rsidRPr="00F70809" w:rsidRDefault="001F1C33" w:rsidP="00D63854">
                        <w:pPr>
                          <w:spacing w:before="3" w:line="100" w:lineRule="exact"/>
                          <w:rPr>
                            <w:rFonts w:ascii="Myanmar Text" w:hAnsi="Myanmar Text" w:cs="Myanmar Text"/>
                            <w:sz w:val="10"/>
                            <w:szCs w:val="10"/>
                          </w:rPr>
                        </w:pPr>
                      </w:p>
                      <w:p w:rsidR="001F1C33" w:rsidRPr="00F70809" w:rsidRDefault="001F1C33" w:rsidP="00D63854">
                        <w:pPr>
                          <w:ind w:left="102"/>
                          <w:rPr>
                            <w:rFonts w:ascii="Myanmar Text" w:hAnsi="Myanmar Text" w:cs="Myanmar Text"/>
                            <w:sz w:val="18"/>
                            <w:szCs w:val="18"/>
                          </w:rPr>
                        </w:pPr>
                      </w:p>
                    </w:tc>
                  </w:tr>
                  <w:tr w:rsidR="001F1C33" w:rsidTr="00863A79">
                    <w:trPr>
                      <w:trHeight w:hRule="exact" w:val="570"/>
                    </w:trPr>
                    <w:tc>
                      <w:tcPr>
                        <w:tcW w:w="5884" w:type="dxa"/>
                        <w:tcBorders>
                          <w:top w:val="single" w:sz="4" w:space="0" w:color="auto"/>
                          <w:left w:val="single" w:sz="4" w:space="0" w:color="auto"/>
                          <w:bottom w:val="single" w:sz="4" w:space="0" w:color="auto"/>
                          <w:right w:val="single" w:sz="4" w:space="0" w:color="auto"/>
                        </w:tcBorders>
                      </w:tcPr>
                      <w:p w:rsidR="001F1C33" w:rsidRPr="00F70809" w:rsidRDefault="00F31171" w:rsidP="00D63854">
                        <w:pPr>
                          <w:spacing w:line="200" w:lineRule="exact"/>
                          <w:ind w:left="102"/>
                          <w:rPr>
                            <w:rFonts w:ascii="Myanmar Text" w:hAnsi="Myanmar Text" w:cs="Myanmar Text"/>
                            <w:sz w:val="18"/>
                            <w:szCs w:val="18"/>
                            <w:lang w:val="es-ES"/>
                          </w:rPr>
                        </w:pPr>
                        <w:r w:rsidRPr="00F70809">
                          <w:rPr>
                            <w:rFonts w:ascii="Myanmar Text" w:hAnsi="Myanmar Text" w:cs="Myanmar Text"/>
                            <w:b/>
                            <w:sz w:val="18"/>
                            <w:szCs w:val="18"/>
                            <w:lang w:val="es-ES"/>
                          </w:rPr>
                          <w:t>C</w:t>
                        </w:r>
                        <w:r w:rsidRPr="00F70809">
                          <w:rPr>
                            <w:rFonts w:ascii="Myanmar Text" w:hAnsi="Myanmar Text" w:cs="Myanmar Text"/>
                            <w:b/>
                            <w:spacing w:val="1"/>
                            <w:sz w:val="18"/>
                            <w:szCs w:val="18"/>
                            <w:lang w:val="es-ES"/>
                          </w:rPr>
                          <w:t>o</w:t>
                        </w:r>
                        <w:r w:rsidRPr="00F70809">
                          <w:rPr>
                            <w:rFonts w:ascii="Myanmar Text" w:hAnsi="Myanmar Text" w:cs="Myanmar Text"/>
                            <w:b/>
                            <w:spacing w:val="-3"/>
                            <w:sz w:val="18"/>
                            <w:szCs w:val="18"/>
                            <w:lang w:val="es-ES"/>
                          </w:rPr>
                          <w:t>m</w:t>
                        </w:r>
                        <w:r w:rsidRPr="00F70809">
                          <w:rPr>
                            <w:rFonts w:ascii="Myanmar Text" w:hAnsi="Myanmar Text" w:cs="Myanmar Text"/>
                            <w:b/>
                            <w:spacing w:val="1"/>
                            <w:sz w:val="18"/>
                            <w:szCs w:val="18"/>
                            <w:lang w:val="es-ES"/>
                          </w:rPr>
                          <w:t>u</w:t>
                        </w:r>
                        <w:r w:rsidRPr="00F70809">
                          <w:rPr>
                            <w:rFonts w:ascii="Myanmar Text" w:hAnsi="Myanmar Text" w:cs="Myanmar Text"/>
                            <w:b/>
                            <w:spacing w:val="-2"/>
                            <w:sz w:val="18"/>
                            <w:szCs w:val="18"/>
                            <w:lang w:val="es-ES"/>
                          </w:rPr>
                          <w:t>n</w:t>
                        </w:r>
                        <w:r w:rsidRPr="00F70809">
                          <w:rPr>
                            <w:rFonts w:ascii="Myanmar Text" w:hAnsi="Myanmar Text" w:cs="Myanmar Text"/>
                            <w:b/>
                            <w:spacing w:val="3"/>
                            <w:sz w:val="18"/>
                            <w:szCs w:val="18"/>
                            <w:lang w:val="es-ES"/>
                          </w:rPr>
                          <w:t>i</w:t>
                        </w:r>
                        <w:r w:rsidRPr="00F70809">
                          <w:rPr>
                            <w:rFonts w:ascii="Myanmar Text" w:hAnsi="Myanmar Text" w:cs="Myanmar Text"/>
                            <w:b/>
                            <w:spacing w:val="1"/>
                            <w:sz w:val="18"/>
                            <w:szCs w:val="18"/>
                            <w:lang w:val="es-ES"/>
                          </w:rPr>
                          <w:t>d</w:t>
                        </w:r>
                        <w:r w:rsidRPr="00F70809">
                          <w:rPr>
                            <w:rFonts w:ascii="Myanmar Text" w:hAnsi="Myanmar Text" w:cs="Myanmar Text"/>
                            <w:b/>
                            <w:spacing w:val="-1"/>
                            <w:sz w:val="18"/>
                            <w:szCs w:val="18"/>
                            <w:lang w:val="es-ES"/>
                          </w:rPr>
                          <w:t>a</w:t>
                        </w:r>
                        <w:r w:rsidRPr="00F70809">
                          <w:rPr>
                            <w:rFonts w:ascii="Myanmar Text" w:hAnsi="Myanmar Text" w:cs="Myanmar Text"/>
                            <w:b/>
                            <w:sz w:val="18"/>
                            <w:szCs w:val="18"/>
                            <w:lang w:val="es-ES"/>
                          </w:rPr>
                          <w:t>d</w:t>
                        </w:r>
                        <w:r w:rsidRPr="00F70809">
                          <w:rPr>
                            <w:rFonts w:ascii="Myanmar Text" w:hAnsi="Myanmar Text" w:cs="Myanmar Text"/>
                            <w:b/>
                            <w:spacing w:val="-10"/>
                            <w:sz w:val="18"/>
                            <w:szCs w:val="18"/>
                            <w:lang w:val="es-ES"/>
                          </w:rPr>
                          <w:t xml:space="preserve"> </w:t>
                        </w:r>
                        <w:r w:rsidRPr="00F70809">
                          <w:rPr>
                            <w:rFonts w:ascii="Myanmar Text" w:hAnsi="Myanmar Text" w:cs="Myanmar Text"/>
                            <w:b/>
                            <w:spacing w:val="2"/>
                            <w:sz w:val="18"/>
                            <w:szCs w:val="18"/>
                            <w:lang w:val="es-ES"/>
                          </w:rPr>
                          <w:t>A</w:t>
                        </w:r>
                        <w:r w:rsidRPr="00F70809">
                          <w:rPr>
                            <w:rFonts w:ascii="Myanmar Text" w:hAnsi="Myanmar Text" w:cs="Myanmar Text"/>
                            <w:b/>
                            <w:spacing w:val="-2"/>
                            <w:sz w:val="18"/>
                            <w:szCs w:val="18"/>
                            <w:lang w:val="es-ES"/>
                          </w:rPr>
                          <w:t>u</w:t>
                        </w:r>
                        <w:r w:rsidRPr="00F70809">
                          <w:rPr>
                            <w:rFonts w:ascii="Myanmar Text" w:hAnsi="Myanmar Text" w:cs="Myanmar Text"/>
                            <w:b/>
                            <w:sz w:val="18"/>
                            <w:szCs w:val="18"/>
                            <w:lang w:val="es-ES"/>
                          </w:rPr>
                          <w:t>t</w:t>
                        </w:r>
                        <w:r w:rsidRPr="00F70809">
                          <w:rPr>
                            <w:rFonts w:ascii="Myanmar Text" w:hAnsi="Myanmar Text" w:cs="Myanmar Text"/>
                            <w:b/>
                            <w:spacing w:val="1"/>
                            <w:sz w:val="18"/>
                            <w:szCs w:val="18"/>
                            <w:lang w:val="es-ES"/>
                          </w:rPr>
                          <w:t>óno</w:t>
                        </w:r>
                        <w:r w:rsidRPr="00F70809">
                          <w:rPr>
                            <w:rFonts w:ascii="Myanmar Text" w:hAnsi="Myanmar Text" w:cs="Myanmar Text"/>
                            <w:b/>
                            <w:spacing w:val="-3"/>
                            <w:sz w:val="18"/>
                            <w:szCs w:val="18"/>
                            <w:lang w:val="es-ES"/>
                          </w:rPr>
                          <w:t>m</w:t>
                        </w:r>
                        <w:r w:rsidRPr="00F70809">
                          <w:rPr>
                            <w:rFonts w:ascii="Myanmar Text" w:hAnsi="Myanmar Text" w:cs="Myanmar Text"/>
                            <w:b/>
                            <w:spacing w:val="1"/>
                            <w:sz w:val="18"/>
                            <w:szCs w:val="18"/>
                            <w:lang w:val="es-ES"/>
                          </w:rPr>
                          <w:t>a</w:t>
                        </w:r>
                        <w:r w:rsidRPr="00F70809">
                          <w:rPr>
                            <w:rFonts w:ascii="Myanmar Text" w:hAnsi="Myanmar Text" w:cs="Myanmar Text"/>
                            <w:b/>
                            <w:sz w:val="18"/>
                            <w:szCs w:val="18"/>
                            <w:lang w:val="es-ES"/>
                          </w:rPr>
                          <w:t>/Est</w:t>
                        </w:r>
                        <w:r w:rsidRPr="00F70809">
                          <w:rPr>
                            <w:rFonts w:ascii="Myanmar Text" w:hAnsi="Myanmar Text" w:cs="Myanmar Text"/>
                            <w:b/>
                            <w:spacing w:val="1"/>
                            <w:sz w:val="18"/>
                            <w:szCs w:val="18"/>
                            <w:lang w:val="es-ES"/>
                          </w:rPr>
                          <w:t>a</w:t>
                        </w:r>
                        <w:r w:rsidRPr="00F70809">
                          <w:rPr>
                            <w:rFonts w:ascii="Myanmar Text" w:hAnsi="Myanmar Text" w:cs="Myanmar Text"/>
                            <w:b/>
                            <w:spacing w:val="-2"/>
                            <w:sz w:val="18"/>
                            <w:szCs w:val="18"/>
                            <w:lang w:val="es-ES"/>
                          </w:rPr>
                          <w:t>d</w:t>
                        </w:r>
                        <w:r w:rsidRPr="00F70809">
                          <w:rPr>
                            <w:rFonts w:ascii="Myanmar Text" w:hAnsi="Myanmar Text" w:cs="Myanmar Text"/>
                            <w:b/>
                            <w:spacing w:val="-1"/>
                            <w:sz w:val="18"/>
                            <w:szCs w:val="18"/>
                            <w:lang w:val="es-ES"/>
                          </w:rPr>
                          <w:t>o</w:t>
                        </w:r>
                        <w:r w:rsidRPr="00F70809">
                          <w:rPr>
                            <w:rFonts w:ascii="Myanmar Text" w:hAnsi="Myanmar Text" w:cs="Myanmar Text"/>
                            <w:b/>
                            <w:sz w:val="18"/>
                            <w:szCs w:val="18"/>
                            <w:lang w:val="es-ES"/>
                          </w:rPr>
                          <w:t>:</w:t>
                        </w:r>
                      </w:p>
                      <w:p w:rsidR="001F1C33" w:rsidRPr="00F70809" w:rsidRDefault="001F1C33" w:rsidP="00D63854">
                        <w:pPr>
                          <w:spacing w:before="5" w:line="100" w:lineRule="exact"/>
                          <w:rPr>
                            <w:rFonts w:ascii="Myanmar Text" w:hAnsi="Myanmar Text" w:cs="Myanmar Text"/>
                            <w:sz w:val="10"/>
                            <w:szCs w:val="10"/>
                            <w:lang w:val="es-ES"/>
                          </w:rPr>
                        </w:pPr>
                      </w:p>
                      <w:p w:rsidR="00D50FFA" w:rsidRPr="00F70809" w:rsidRDefault="00D50FFA" w:rsidP="00D63854">
                        <w:pPr>
                          <w:ind w:left="102"/>
                          <w:rPr>
                            <w:rFonts w:ascii="Myanmar Text" w:hAnsi="Myanmar Text" w:cs="Myanmar Text"/>
                            <w:b/>
                            <w:sz w:val="18"/>
                            <w:szCs w:val="18"/>
                            <w:lang w:val="es-ES"/>
                          </w:rPr>
                        </w:pPr>
                      </w:p>
                    </w:tc>
                    <w:tc>
                      <w:tcPr>
                        <w:tcW w:w="4215" w:type="dxa"/>
                        <w:gridSpan w:val="3"/>
                        <w:tcBorders>
                          <w:top w:val="single" w:sz="4" w:space="0" w:color="auto"/>
                          <w:left w:val="single" w:sz="4" w:space="0" w:color="auto"/>
                          <w:bottom w:val="single" w:sz="4" w:space="0" w:color="auto"/>
                          <w:right w:val="single" w:sz="4" w:space="0" w:color="auto"/>
                        </w:tcBorders>
                      </w:tcPr>
                      <w:p w:rsidR="001F1C33" w:rsidRPr="00F70809" w:rsidRDefault="00F31171" w:rsidP="00D63854">
                        <w:pPr>
                          <w:spacing w:before="4" w:line="361" w:lineRule="auto"/>
                          <w:ind w:left="102" w:right="3725"/>
                          <w:rPr>
                            <w:rFonts w:ascii="Myanmar Text" w:hAnsi="Myanmar Text" w:cs="Myanmar Text"/>
                            <w:sz w:val="18"/>
                            <w:szCs w:val="18"/>
                          </w:rPr>
                        </w:pPr>
                        <w:r w:rsidRPr="00F70809">
                          <w:rPr>
                            <w:rFonts w:ascii="Myanmar Text" w:hAnsi="Myanmar Text" w:cs="Myanmar Text"/>
                            <w:b/>
                            <w:sz w:val="18"/>
                            <w:szCs w:val="18"/>
                          </w:rPr>
                          <w:t>P</w:t>
                        </w:r>
                        <w:r w:rsidRPr="00F70809">
                          <w:rPr>
                            <w:rFonts w:ascii="Myanmar Text" w:hAnsi="Myanmar Text" w:cs="Myanmar Text"/>
                            <w:b/>
                            <w:spacing w:val="-1"/>
                            <w:sz w:val="18"/>
                            <w:szCs w:val="18"/>
                          </w:rPr>
                          <w:t>a</w:t>
                        </w:r>
                        <w:r w:rsidRPr="00F70809">
                          <w:rPr>
                            <w:rFonts w:ascii="Myanmar Text" w:hAnsi="Myanmar Text" w:cs="Myanmar Text"/>
                            <w:b/>
                            <w:sz w:val="18"/>
                            <w:szCs w:val="18"/>
                          </w:rPr>
                          <w:t xml:space="preserve">ís: </w:t>
                        </w:r>
                      </w:p>
                    </w:tc>
                  </w:tr>
                  <w:tr w:rsidR="001F1C33" w:rsidTr="00863A79">
                    <w:trPr>
                      <w:trHeight w:hRule="exact" w:val="674"/>
                    </w:trPr>
                    <w:tc>
                      <w:tcPr>
                        <w:tcW w:w="10099" w:type="dxa"/>
                        <w:gridSpan w:val="4"/>
                        <w:tcBorders>
                          <w:top w:val="single" w:sz="4" w:space="0" w:color="auto"/>
                          <w:left w:val="single" w:sz="4" w:space="0" w:color="auto"/>
                          <w:bottom w:val="single" w:sz="4" w:space="0" w:color="auto"/>
                          <w:right w:val="single" w:sz="4" w:space="0" w:color="auto"/>
                        </w:tcBorders>
                      </w:tcPr>
                      <w:p w:rsidR="001F1C33" w:rsidRPr="00F70809" w:rsidRDefault="00F31171" w:rsidP="00D63854">
                        <w:pPr>
                          <w:spacing w:before="4"/>
                          <w:ind w:left="102"/>
                          <w:rPr>
                            <w:rFonts w:ascii="Myanmar Text" w:hAnsi="Myanmar Text" w:cs="Myanmar Text"/>
                            <w:sz w:val="18"/>
                            <w:szCs w:val="18"/>
                          </w:rPr>
                        </w:pPr>
                        <w:proofErr w:type="spellStart"/>
                        <w:r w:rsidRPr="00F70809">
                          <w:rPr>
                            <w:rFonts w:ascii="Myanmar Text" w:hAnsi="Myanmar Text" w:cs="Myanmar Text"/>
                            <w:b/>
                            <w:sz w:val="18"/>
                            <w:szCs w:val="18"/>
                          </w:rPr>
                          <w:t>T</w:t>
                        </w:r>
                        <w:r w:rsidRPr="00F70809">
                          <w:rPr>
                            <w:rFonts w:ascii="Myanmar Text" w:hAnsi="Myanmar Text" w:cs="Myanmar Text"/>
                            <w:b/>
                            <w:spacing w:val="-1"/>
                            <w:sz w:val="18"/>
                            <w:szCs w:val="18"/>
                          </w:rPr>
                          <w:t>e</w:t>
                        </w:r>
                        <w:r w:rsidRPr="00F70809">
                          <w:rPr>
                            <w:rFonts w:ascii="Myanmar Text" w:hAnsi="Myanmar Text" w:cs="Myanmar Text"/>
                            <w:b/>
                            <w:sz w:val="18"/>
                            <w:szCs w:val="18"/>
                          </w:rPr>
                          <w:t>l</w:t>
                        </w:r>
                        <w:r w:rsidRPr="00F70809">
                          <w:rPr>
                            <w:rFonts w:ascii="Myanmar Text" w:hAnsi="Myanmar Text" w:cs="Myanmar Text"/>
                            <w:b/>
                            <w:spacing w:val="-1"/>
                            <w:sz w:val="18"/>
                            <w:szCs w:val="18"/>
                          </w:rPr>
                          <w:t>é</w:t>
                        </w:r>
                        <w:r w:rsidRPr="00F70809">
                          <w:rPr>
                            <w:rFonts w:ascii="Myanmar Text" w:hAnsi="Myanmar Text" w:cs="Myanmar Text"/>
                            <w:b/>
                            <w:sz w:val="18"/>
                            <w:szCs w:val="18"/>
                          </w:rPr>
                          <w:t>f</w:t>
                        </w:r>
                        <w:r w:rsidRPr="00F70809">
                          <w:rPr>
                            <w:rFonts w:ascii="Myanmar Text" w:hAnsi="Myanmar Text" w:cs="Myanmar Text"/>
                            <w:b/>
                            <w:spacing w:val="1"/>
                            <w:sz w:val="18"/>
                            <w:szCs w:val="18"/>
                          </w:rPr>
                          <w:t>o</w:t>
                        </w:r>
                        <w:r w:rsidRPr="00F70809">
                          <w:rPr>
                            <w:rFonts w:ascii="Myanmar Text" w:hAnsi="Myanmar Text" w:cs="Myanmar Text"/>
                            <w:b/>
                            <w:spacing w:val="-2"/>
                            <w:sz w:val="18"/>
                            <w:szCs w:val="18"/>
                          </w:rPr>
                          <w:t>n</w:t>
                        </w:r>
                        <w:r w:rsidRPr="00F70809">
                          <w:rPr>
                            <w:rFonts w:ascii="Myanmar Text" w:hAnsi="Myanmar Text" w:cs="Myanmar Text"/>
                            <w:b/>
                            <w:spacing w:val="-1"/>
                            <w:sz w:val="18"/>
                            <w:szCs w:val="18"/>
                          </w:rPr>
                          <w:t>o</w:t>
                        </w:r>
                        <w:r w:rsidRPr="00F70809">
                          <w:rPr>
                            <w:rFonts w:ascii="Myanmar Text" w:hAnsi="Myanmar Text" w:cs="Myanmar Text"/>
                            <w:b/>
                            <w:sz w:val="18"/>
                            <w:szCs w:val="18"/>
                          </w:rPr>
                          <w:t>s</w:t>
                        </w:r>
                        <w:proofErr w:type="spellEnd"/>
                        <w:r w:rsidRPr="00F70809">
                          <w:rPr>
                            <w:rFonts w:ascii="Myanmar Text" w:hAnsi="Myanmar Text" w:cs="Myanmar Text"/>
                            <w:b/>
                            <w:sz w:val="18"/>
                            <w:szCs w:val="18"/>
                          </w:rPr>
                          <w:t>:</w:t>
                        </w:r>
                      </w:p>
                      <w:p w:rsidR="001F1C33" w:rsidRPr="00F70809" w:rsidRDefault="001F1C33" w:rsidP="00D63854">
                        <w:pPr>
                          <w:spacing w:before="5" w:line="100" w:lineRule="exact"/>
                          <w:rPr>
                            <w:rFonts w:ascii="Myanmar Text" w:hAnsi="Myanmar Text" w:cs="Myanmar Text"/>
                            <w:sz w:val="10"/>
                            <w:szCs w:val="10"/>
                          </w:rPr>
                        </w:pPr>
                      </w:p>
                      <w:p w:rsidR="001F1C33" w:rsidRPr="00F70809" w:rsidRDefault="001F1C33" w:rsidP="00D63854">
                        <w:pPr>
                          <w:ind w:left="102"/>
                          <w:rPr>
                            <w:rFonts w:ascii="Myanmar Text" w:hAnsi="Myanmar Text" w:cs="Myanmar Text"/>
                            <w:sz w:val="18"/>
                            <w:szCs w:val="18"/>
                          </w:rPr>
                        </w:pPr>
                      </w:p>
                    </w:tc>
                  </w:tr>
                  <w:tr w:rsidR="001F1C33" w:rsidTr="00863A79">
                    <w:trPr>
                      <w:trHeight w:hRule="exact" w:val="602"/>
                    </w:trPr>
                    <w:tc>
                      <w:tcPr>
                        <w:tcW w:w="5884" w:type="dxa"/>
                        <w:tcBorders>
                          <w:top w:val="single" w:sz="4" w:space="0" w:color="auto"/>
                          <w:left w:val="single" w:sz="5" w:space="0" w:color="000000"/>
                          <w:bottom w:val="single" w:sz="5" w:space="0" w:color="000000"/>
                          <w:right w:val="single" w:sz="5" w:space="0" w:color="000000"/>
                        </w:tcBorders>
                      </w:tcPr>
                      <w:p w:rsidR="001F1C33" w:rsidRPr="00F70809" w:rsidRDefault="00F31171" w:rsidP="00D63854">
                        <w:pPr>
                          <w:spacing w:line="200" w:lineRule="exact"/>
                          <w:ind w:left="102"/>
                          <w:rPr>
                            <w:rFonts w:ascii="Myanmar Text" w:hAnsi="Myanmar Text" w:cs="Myanmar Text"/>
                            <w:sz w:val="18"/>
                            <w:szCs w:val="18"/>
                          </w:rPr>
                        </w:pPr>
                        <w:r w:rsidRPr="00F70809">
                          <w:rPr>
                            <w:rFonts w:ascii="Myanmar Text" w:hAnsi="Myanmar Text" w:cs="Myanmar Text"/>
                            <w:b/>
                            <w:sz w:val="18"/>
                            <w:szCs w:val="18"/>
                          </w:rPr>
                          <w:t>F</w:t>
                        </w:r>
                        <w:r w:rsidRPr="00F70809">
                          <w:rPr>
                            <w:rFonts w:ascii="Myanmar Text" w:hAnsi="Myanmar Text" w:cs="Myanmar Text"/>
                            <w:b/>
                            <w:spacing w:val="-1"/>
                            <w:sz w:val="18"/>
                            <w:szCs w:val="18"/>
                          </w:rPr>
                          <w:t>a</w:t>
                        </w:r>
                        <w:r w:rsidRPr="00F70809">
                          <w:rPr>
                            <w:rFonts w:ascii="Myanmar Text" w:hAnsi="Myanmar Text" w:cs="Myanmar Text"/>
                            <w:b/>
                            <w:spacing w:val="4"/>
                            <w:sz w:val="18"/>
                            <w:szCs w:val="18"/>
                          </w:rPr>
                          <w:t>x</w:t>
                        </w:r>
                        <w:r w:rsidRPr="00F70809">
                          <w:rPr>
                            <w:rFonts w:ascii="Myanmar Text" w:hAnsi="Myanmar Text" w:cs="Myanmar Text"/>
                            <w:b/>
                            <w:sz w:val="18"/>
                            <w:szCs w:val="18"/>
                          </w:rPr>
                          <w:t>:</w:t>
                        </w:r>
                      </w:p>
                    </w:tc>
                    <w:tc>
                      <w:tcPr>
                        <w:tcW w:w="4215" w:type="dxa"/>
                        <w:gridSpan w:val="3"/>
                        <w:tcBorders>
                          <w:top w:val="single" w:sz="4" w:space="0" w:color="auto"/>
                          <w:left w:val="single" w:sz="5" w:space="0" w:color="000000"/>
                          <w:bottom w:val="single" w:sz="5" w:space="0" w:color="000000"/>
                          <w:right w:val="single" w:sz="5" w:space="0" w:color="000000"/>
                        </w:tcBorders>
                      </w:tcPr>
                      <w:p w:rsidR="001F1C33" w:rsidRPr="00F70809" w:rsidRDefault="00F31171" w:rsidP="00D63854">
                        <w:pPr>
                          <w:spacing w:line="200" w:lineRule="exact"/>
                          <w:ind w:left="102"/>
                          <w:rPr>
                            <w:rFonts w:ascii="Myanmar Text" w:hAnsi="Myanmar Text" w:cs="Myanmar Text"/>
                            <w:sz w:val="18"/>
                            <w:szCs w:val="18"/>
                          </w:rPr>
                        </w:pPr>
                        <w:r w:rsidRPr="00F70809">
                          <w:rPr>
                            <w:rFonts w:ascii="Myanmar Text" w:hAnsi="Myanmar Text" w:cs="Myanmar Text"/>
                            <w:b/>
                            <w:spacing w:val="-1"/>
                            <w:sz w:val="18"/>
                            <w:szCs w:val="18"/>
                          </w:rPr>
                          <w:t>e</w:t>
                        </w:r>
                        <w:r w:rsidRPr="00F70809">
                          <w:rPr>
                            <w:rFonts w:ascii="Myanmar Text" w:hAnsi="Myanmar Text" w:cs="Myanmar Text"/>
                            <w:b/>
                            <w:spacing w:val="2"/>
                            <w:sz w:val="18"/>
                            <w:szCs w:val="18"/>
                          </w:rPr>
                          <w:t>-</w:t>
                        </w:r>
                        <w:r w:rsidRPr="00F70809">
                          <w:rPr>
                            <w:rFonts w:ascii="Myanmar Text" w:hAnsi="Myanmar Text" w:cs="Myanmar Text"/>
                            <w:b/>
                            <w:spacing w:val="-3"/>
                            <w:sz w:val="18"/>
                            <w:szCs w:val="18"/>
                          </w:rPr>
                          <w:t>m</w:t>
                        </w:r>
                        <w:r w:rsidRPr="00F70809">
                          <w:rPr>
                            <w:rFonts w:ascii="Myanmar Text" w:hAnsi="Myanmar Text" w:cs="Myanmar Text"/>
                            <w:b/>
                            <w:spacing w:val="-1"/>
                            <w:sz w:val="18"/>
                            <w:szCs w:val="18"/>
                          </w:rPr>
                          <w:t>a</w:t>
                        </w:r>
                        <w:r w:rsidRPr="00F70809">
                          <w:rPr>
                            <w:rFonts w:ascii="Myanmar Text" w:hAnsi="Myanmar Text" w:cs="Myanmar Text"/>
                            <w:b/>
                            <w:sz w:val="18"/>
                            <w:szCs w:val="18"/>
                          </w:rPr>
                          <w:t>il:</w:t>
                        </w:r>
                      </w:p>
                      <w:p w:rsidR="001F1C33" w:rsidRPr="00F70809" w:rsidRDefault="001F1C33" w:rsidP="00D63854">
                        <w:pPr>
                          <w:spacing w:before="5" w:line="100" w:lineRule="exact"/>
                          <w:rPr>
                            <w:rFonts w:ascii="Myanmar Text" w:hAnsi="Myanmar Text" w:cs="Myanmar Text"/>
                            <w:sz w:val="10"/>
                            <w:szCs w:val="10"/>
                          </w:rPr>
                        </w:pPr>
                      </w:p>
                      <w:p w:rsidR="001F1C33" w:rsidRPr="00F70809" w:rsidRDefault="001F1C33" w:rsidP="00D63854">
                        <w:pPr>
                          <w:ind w:left="102"/>
                          <w:rPr>
                            <w:rFonts w:ascii="Myanmar Text" w:hAnsi="Myanmar Text" w:cs="Myanmar Text"/>
                            <w:sz w:val="18"/>
                            <w:szCs w:val="18"/>
                          </w:rPr>
                        </w:pPr>
                      </w:p>
                    </w:tc>
                  </w:tr>
                  <w:tr w:rsidR="001F1C33" w:rsidRPr="00F445B6" w:rsidTr="00863A79">
                    <w:trPr>
                      <w:trHeight w:hRule="exact" w:val="865"/>
                    </w:trPr>
                    <w:tc>
                      <w:tcPr>
                        <w:tcW w:w="5884" w:type="dxa"/>
                        <w:tcBorders>
                          <w:top w:val="single" w:sz="5" w:space="0" w:color="000000"/>
                          <w:left w:val="single" w:sz="5" w:space="0" w:color="000000"/>
                          <w:bottom w:val="single" w:sz="5" w:space="0" w:color="000000"/>
                          <w:right w:val="single" w:sz="5" w:space="0" w:color="000000"/>
                        </w:tcBorders>
                      </w:tcPr>
                      <w:p w:rsidR="00D63854" w:rsidRPr="00F70809" w:rsidRDefault="00D63854" w:rsidP="00D63854">
                        <w:pPr>
                          <w:spacing w:before="2" w:line="200" w:lineRule="exact"/>
                          <w:ind w:left="102"/>
                          <w:rPr>
                            <w:rFonts w:ascii="Myanmar Text" w:hAnsi="Myanmar Text" w:cs="Myanmar Text"/>
                            <w:b/>
                            <w:sz w:val="18"/>
                            <w:szCs w:val="18"/>
                            <w:lang w:val="es-ES"/>
                          </w:rPr>
                        </w:pPr>
                        <w:r w:rsidRPr="00F70809">
                          <w:rPr>
                            <w:rFonts w:ascii="Myanmar Text" w:hAnsi="Myanmar Text" w:cs="Myanmar Text"/>
                            <w:b/>
                            <w:sz w:val="18"/>
                            <w:szCs w:val="18"/>
                            <w:lang w:val="es-ES"/>
                          </w:rPr>
                          <w:t>Titulación universitaria (</w:t>
                        </w:r>
                        <w:r w:rsidR="004A0EF7" w:rsidRPr="00F70809">
                          <w:rPr>
                            <w:rFonts w:ascii="Myanmar Text" w:hAnsi="Myanmar Text" w:cs="Myanmar Text"/>
                            <w:b/>
                            <w:sz w:val="18"/>
                            <w:szCs w:val="18"/>
                            <w:lang w:val="es-ES"/>
                          </w:rPr>
                          <w:t>Grado, L</w:t>
                        </w:r>
                        <w:r w:rsidRPr="00F70809">
                          <w:rPr>
                            <w:rFonts w:ascii="Myanmar Text" w:hAnsi="Myanmar Text" w:cs="Myanmar Text"/>
                            <w:b/>
                            <w:sz w:val="18"/>
                            <w:szCs w:val="18"/>
                            <w:lang w:val="es-ES"/>
                          </w:rPr>
                          <w:t>icenciatura</w:t>
                        </w:r>
                        <w:r w:rsidR="004A0EF7" w:rsidRPr="00F70809">
                          <w:rPr>
                            <w:rFonts w:ascii="Myanmar Text" w:hAnsi="Myanmar Text" w:cs="Myanmar Text"/>
                            <w:b/>
                            <w:sz w:val="18"/>
                            <w:szCs w:val="18"/>
                            <w:lang w:val="es-ES"/>
                          </w:rPr>
                          <w:t xml:space="preserve">, </w:t>
                        </w:r>
                        <w:r w:rsidRPr="00F70809">
                          <w:rPr>
                            <w:rFonts w:ascii="Myanmar Text" w:hAnsi="Myanmar Text" w:cs="Myanmar Text"/>
                            <w:b/>
                            <w:sz w:val="18"/>
                            <w:szCs w:val="18"/>
                            <w:lang w:val="es-ES"/>
                          </w:rPr>
                          <w:t xml:space="preserve">o </w:t>
                        </w:r>
                        <w:r w:rsidR="004A0EF7" w:rsidRPr="00F70809">
                          <w:rPr>
                            <w:rFonts w:ascii="Myanmar Text" w:hAnsi="Myanmar Text" w:cs="Myanmar Text"/>
                            <w:b/>
                            <w:sz w:val="18"/>
                            <w:szCs w:val="18"/>
                            <w:lang w:val="es-ES"/>
                          </w:rPr>
                          <w:t xml:space="preserve">título </w:t>
                        </w:r>
                        <w:r w:rsidRPr="00F70809">
                          <w:rPr>
                            <w:rFonts w:ascii="Myanmar Text" w:hAnsi="Myanmar Text" w:cs="Myanmar Text"/>
                            <w:b/>
                            <w:sz w:val="18"/>
                            <w:szCs w:val="18"/>
                            <w:lang w:val="es-ES"/>
                          </w:rPr>
                          <w:t>equivalente</w:t>
                        </w:r>
                        <w:r w:rsidR="00045A78" w:rsidRPr="00F70809">
                          <w:rPr>
                            <w:rFonts w:ascii="Myanmar Text" w:hAnsi="Myanmar Text" w:cs="Myanmar Text"/>
                            <w:b/>
                            <w:sz w:val="18"/>
                            <w:szCs w:val="18"/>
                            <w:lang w:val="es-ES"/>
                          </w:rPr>
                          <w:t>)</w:t>
                        </w:r>
                        <w:r w:rsidRPr="00F70809">
                          <w:rPr>
                            <w:rFonts w:ascii="Myanmar Text" w:hAnsi="Myanmar Text" w:cs="Myanmar Text"/>
                            <w:b/>
                            <w:sz w:val="18"/>
                            <w:szCs w:val="18"/>
                            <w:lang w:val="es-ES"/>
                          </w:rPr>
                          <w:t>:</w:t>
                        </w:r>
                      </w:p>
                      <w:p w:rsidR="001F1C33" w:rsidRPr="00F70809" w:rsidRDefault="00F31171" w:rsidP="00D63854">
                        <w:pPr>
                          <w:spacing w:before="2" w:line="200" w:lineRule="exact"/>
                          <w:ind w:left="102" w:right="4624"/>
                          <w:rPr>
                            <w:rFonts w:ascii="Myanmar Text" w:hAnsi="Myanmar Text" w:cs="Myanmar Text"/>
                            <w:sz w:val="18"/>
                            <w:szCs w:val="18"/>
                            <w:lang w:val="es-ES"/>
                          </w:rPr>
                        </w:pPr>
                        <w:r w:rsidRPr="00F70809">
                          <w:rPr>
                            <w:rFonts w:ascii="Myanmar Text" w:hAnsi="Myanmar Text" w:cs="Myanmar Text"/>
                            <w:b/>
                            <w:sz w:val="18"/>
                            <w:szCs w:val="18"/>
                            <w:lang w:val="es-ES"/>
                          </w:rPr>
                          <w:t xml:space="preserve"> </w:t>
                        </w:r>
                      </w:p>
                    </w:tc>
                    <w:tc>
                      <w:tcPr>
                        <w:tcW w:w="4215" w:type="dxa"/>
                        <w:gridSpan w:val="3"/>
                        <w:tcBorders>
                          <w:top w:val="single" w:sz="5" w:space="0" w:color="000000"/>
                          <w:left w:val="single" w:sz="5" w:space="0" w:color="000000"/>
                          <w:bottom w:val="single" w:sz="5" w:space="0" w:color="000000"/>
                          <w:right w:val="single" w:sz="5" w:space="0" w:color="000000"/>
                        </w:tcBorders>
                      </w:tcPr>
                      <w:p w:rsidR="001F1C33" w:rsidRPr="00F70809" w:rsidRDefault="00D63854" w:rsidP="00D63854">
                        <w:pPr>
                          <w:spacing w:before="2" w:line="200" w:lineRule="exact"/>
                          <w:ind w:left="102"/>
                          <w:rPr>
                            <w:rFonts w:ascii="Myanmar Text" w:hAnsi="Myanmar Text" w:cs="Myanmar Text"/>
                            <w:sz w:val="18"/>
                            <w:szCs w:val="18"/>
                            <w:lang w:val="es-ES"/>
                          </w:rPr>
                        </w:pPr>
                        <w:r w:rsidRPr="00F70809">
                          <w:rPr>
                            <w:rFonts w:ascii="Myanmar Text" w:hAnsi="Myanmar Text" w:cs="Myanmar Text"/>
                            <w:b/>
                            <w:sz w:val="18"/>
                            <w:szCs w:val="18"/>
                            <w:lang w:val="es-ES"/>
                          </w:rPr>
                          <w:t xml:space="preserve">Año de finalización de los estudios de </w:t>
                        </w:r>
                        <w:r w:rsidR="004A0EF7" w:rsidRPr="00F70809">
                          <w:rPr>
                            <w:rFonts w:ascii="Myanmar Text" w:hAnsi="Myanmar Text" w:cs="Myanmar Text"/>
                            <w:b/>
                            <w:sz w:val="18"/>
                            <w:szCs w:val="18"/>
                            <w:lang w:val="es-ES"/>
                          </w:rPr>
                          <w:t xml:space="preserve">Grado o </w:t>
                        </w:r>
                        <w:r w:rsidRPr="00F70809">
                          <w:rPr>
                            <w:rFonts w:ascii="Myanmar Text" w:hAnsi="Myanmar Text" w:cs="Myanmar Text"/>
                            <w:b/>
                            <w:sz w:val="18"/>
                            <w:szCs w:val="18"/>
                            <w:lang w:val="es-ES"/>
                          </w:rPr>
                          <w:t>Licenci</w:t>
                        </w:r>
                        <w:r w:rsidR="004A0EF7" w:rsidRPr="00F70809">
                          <w:rPr>
                            <w:rFonts w:ascii="Myanmar Text" w:hAnsi="Myanmar Text" w:cs="Myanmar Text"/>
                            <w:b/>
                            <w:sz w:val="18"/>
                            <w:szCs w:val="18"/>
                            <w:lang w:val="es-ES"/>
                          </w:rPr>
                          <w:t>atura (o t</w:t>
                        </w:r>
                        <w:r w:rsidRPr="00F70809">
                          <w:rPr>
                            <w:rFonts w:ascii="Myanmar Text" w:hAnsi="Myanmar Text" w:cs="Myanmar Text"/>
                            <w:b/>
                            <w:sz w:val="18"/>
                            <w:szCs w:val="18"/>
                            <w:lang w:val="es-ES"/>
                          </w:rPr>
                          <w:t>ítulo equivalente):</w:t>
                        </w:r>
                      </w:p>
                    </w:tc>
                  </w:tr>
                  <w:tr w:rsidR="00D63854" w:rsidRPr="00F445B6" w:rsidTr="00863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gridAfter w:val="1"/>
                      <w:wAfter w:w="65" w:type="dxa"/>
                      <w:trHeight w:val="384"/>
                    </w:trPr>
                    <w:tc>
                      <w:tcPr>
                        <w:tcW w:w="10034" w:type="dxa"/>
                        <w:gridSpan w:val="3"/>
                      </w:tcPr>
                      <w:p w:rsidR="00D63854" w:rsidRDefault="00D63854" w:rsidP="00D63854">
                        <w:pPr>
                          <w:rPr>
                            <w:lang w:val="es-ES"/>
                          </w:rPr>
                        </w:pPr>
                      </w:p>
                    </w:tc>
                  </w:tr>
                </w:tbl>
                <w:p w:rsidR="001F1C33" w:rsidRPr="00D63854" w:rsidRDefault="001F1C33">
                  <w:pPr>
                    <w:rPr>
                      <w:lang w:val="es-ES"/>
                    </w:rPr>
                  </w:pPr>
                </w:p>
              </w:txbxContent>
            </v:textbox>
            <w10:wrap anchorx="page"/>
          </v:shape>
        </w:pict>
      </w:r>
    </w:p>
    <w:p w:rsidR="00D50FFA" w:rsidRPr="00F70809" w:rsidRDefault="00D50FFA">
      <w:pPr>
        <w:spacing w:before="29"/>
        <w:ind w:left="220"/>
        <w:rPr>
          <w:rFonts w:ascii="Myanmar Text" w:hAnsi="Myanmar Text" w:cs="Myanmar Text"/>
          <w:b/>
          <w:sz w:val="24"/>
          <w:szCs w:val="24"/>
          <w:lang w:val="es-ES"/>
        </w:rPr>
      </w:pPr>
    </w:p>
    <w:p w:rsidR="00D50FFA" w:rsidRPr="00F70809" w:rsidRDefault="00D50FFA">
      <w:pPr>
        <w:spacing w:before="29"/>
        <w:ind w:left="220"/>
        <w:rPr>
          <w:rFonts w:ascii="Myanmar Text" w:hAnsi="Myanmar Text" w:cs="Myanmar Text"/>
          <w:b/>
          <w:sz w:val="24"/>
          <w:szCs w:val="24"/>
          <w:lang w:val="es-ES"/>
        </w:rPr>
      </w:pPr>
    </w:p>
    <w:p w:rsidR="00D50FFA" w:rsidRPr="00F70809" w:rsidRDefault="00D50FFA">
      <w:pPr>
        <w:spacing w:before="29"/>
        <w:ind w:left="220"/>
        <w:rPr>
          <w:rFonts w:ascii="Myanmar Text" w:hAnsi="Myanmar Text" w:cs="Myanmar Text"/>
          <w:b/>
          <w:sz w:val="24"/>
          <w:szCs w:val="24"/>
          <w:lang w:val="es-ES"/>
        </w:rPr>
      </w:pPr>
    </w:p>
    <w:p w:rsidR="00D50FFA" w:rsidRPr="00F70809" w:rsidRDefault="00D50FFA">
      <w:pPr>
        <w:spacing w:before="29"/>
        <w:ind w:left="220"/>
        <w:rPr>
          <w:rFonts w:ascii="Myanmar Text" w:hAnsi="Myanmar Text" w:cs="Myanmar Text"/>
          <w:b/>
          <w:sz w:val="24"/>
          <w:szCs w:val="24"/>
          <w:lang w:val="es-ES"/>
        </w:rPr>
      </w:pPr>
    </w:p>
    <w:p w:rsidR="00D50FFA" w:rsidRPr="00F70809" w:rsidRDefault="00D50FFA">
      <w:pPr>
        <w:spacing w:before="29"/>
        <w:ind w:left="220"/>
        <w:rPr>
          <w:rFonts w:ascii="Myanmar Text" w:hAnsi="Myanmar Text" w:cs="Myanmar Text"/>
          <w:b/>
          <w:sz w:val="24"/>
          <w:szCs w:val="24"/>
          <w:lang w:val="es-ES"/>
        </w:rPr>
      </w:pPr>
    </w:p>
    <w:p w:rsidR="00D50FFA" w:rsidRPr="00F70809" w:rsidRDefault="00D50FFA">
      <w:pPr>
        <w:spacing w:before="29"/>
        <w:ind w:left="220"/>
        <w:rPr>
          <w:rFonts w:ascii="Myanmar Text" w:hAnsi="Myanmar Text" w:cs="Myanmar Text"/>
          <w:b/>
          <w:sz w:val="24"/>
          <w:szCs w:val="24"/>
          <w:lang w:val="es-ES"/>
        </w:rPr>
      </w:pPr>
    </w:p>
    <w:p w:rsidR="00D50FFA" w:rsidRPr="00F70809" w:rsidRDefault="00D50FFA">
      <w:pPr>
        <w:spacing w:before="29"/>
        <w:ind w:left="220"/>
        <w:rPr>
          <w:rFonts w:ascii="Myanmar Text" w:hAnsi="Myanmar Text" w:cs="Myanmar Text"/>
          <w:b/>
          <w:sz w:val="24"/>
          <w:szCs w:val="24"/>
          <w:lang w:val="es-ES"/>
        </w:rPr>
      </w:pPr>
    </w:p>
    <w:p w:rsidR="00D50FFA" w:rsidRPr="00F70809" w:rsidRDefault="00D50FFA">
      <w:pPr>
        <w:spacing w:before="29"/>
        <w:ind w:left="220"/>
        <w:rPr>
          <w:rFonts w:ascii="Myanmar Text" w:hAnsi="Myanmar Text" w:cs="Myanmar Text"/>
          <w:b/>
          <w:sz w:val="24"/>
          <w:szCs w:val="24"/>
          <w:lang w:val="es-ES"/>
        </w:rPr>
      </w:pPr>
    </w:p>
    <w:p w:rsidR="00D50FFA" w:rsidRPr="00F70809" w:rsidRDefault="00D50FFA">
      <w:pPr>
        <w:spacing w:before="29"/>
        <w:ind w:left="220"/>
        <w:rPr>
          <w:rFonts w:ascii="Myanmar Text" w:hAnsi="Myanmar Text" w:cs="Myanmar Text"/>
          <w:b/>
          <w:sz w:val="24"/>
          <w:szCs w:val="24"/>
          <w:lang w:val="es-ES"/>
        </w:rPr>
      </w:pPr>
    </w:p>
    <w:p w:rsidR="00D50FFA" w:rsidRPr="00F70809" w:rsidRDefault="00D50FFA">
      <w:pPr>
        <w:spacing w:before="29"/>
        <w:ind w:left="220"/>
        <w:rPr>
          <w:rFonts w:ascii="Myanmar Text" w:hAnsi="Myanmar Text" w:cs="Myanmar Text"/>
          <w:b/>
          <w:sz w:val="24"/>
          <w:szCs w:val="24"/>
          <w:lang w:val="es-ES"/>
        </w:rPr>
      </w:pPr>
    </w:p>
    <w:p w:rsidR="00D63854" w:rsidRPr="00F70809" w:rsidRDefault="00D63854" w:rsidP="00D50FFA">
      <w:pPr>
        <w:spacing w:before="29"/>
        <w:rPr>
          <w:rFonts w:ascii="Myanmar Text" w:hAnsi="Myanmar Text" w:cs="Myanmar Text"/>
          <w:sz w:val="24"/>
          <w:szCs w:val="24"/>
          <w:lang w:val="es-ES"/>
        </w:rPr>
      </w:pPr>
    </w:p>
    <w:p w:rsidR="00045A78" w:rsidRPr="00F70809" w:rsidRDefault="00045A78" w:rsidP="00D50FFA">
      <w:pPr>
        <w:spacing w:before="29"/>
        <w:rPr>
          <w:rFonts w:ascii="Myanmar Text" w:hAnsi="Myanmar Text" w:cs="Myanmar Text"/>
          <w:sz w:val="24"/>
          <w:szCs w:val="24"/>
          <w:lang w:val="es-ES"/>
        </w:rPr>
      </w:pPr>
    </w:p>
    <w:p w:rsidR="001F1C33" w:rsidRPr="00D50FFA" w:rsidRDefault="001F1C33">
      <w:pPr>
        <w:spacing w:before="3" w:line="200" w:lineRule="exact"/>
        <w:rPr>
          <w:lang w:val="es-ES"/>
        </w:rPr>
        <w:sectPr w:rsidR="001F1C33" w:rsidRPr="00D50FFA" w:rsidSect="00C16153">
          <w:headerReference w:type="default" r:id="rId8"/>
          <w:footerReference w:type="default" r:id="rId9"/>
          <w:pgSz w:w="11900" w:h="16840"/>
          <w:pgMar w:top="1340" w:right="600" w:bottom="280" w:left="600" w:header="1247" w:footer="340" w:gutter="0"/>
          <w:cols w:space="720"/>
          <w:docGrid w:linePitch="272"/>
        </w:sectPr>
      </w:pPr>
    </w:p>
    <w:tbl>
      <w:tblPr>
        <w:tblpPr w:leftFromText="141" w:rightFromText="141" w:vertAnchor="text" w:horzAnchor="margin" w:tblpY="524"/>
        <w:tblW w:w="10846" w:type="dxa"/>
        <w:tblCellMar>
          <w:left w:w="70" w:type="dxa"/>
          <w:right w:w="70" w:type="dxa"/>
        </w:tblCellMar>
        <w:tblLook w:val="0000"/>
      </w:tblPr>
      <w:tblGrid>
        <w:gridCol w:w="6142"/>
        <w:gridCol w:w="4704"/>
      </w:tblGrid>
      <w:tr w:rsidR="0064249B" w:rsidRPr="00F70809" w:rsidTr="0064249B">
        <w:trPr>
          <w:trHeight w:val="765"/>
        </w:trPr>
        <w:tc>
          <w:tcPr>
            <w:tcW w:w="6142" w:type="dxa"/>
          </w:tcPr>
          <w:p w:rsidR="0064249B" w:rsidRDefault="0064249B" w:rsidP="0064249B">
            <w:pPr>
              <w:spacing w:line="200" w:lineRule="exact"/>
              <w:ind w:left="120" w:right="-47"/>
              <w:rPr>
                <w:rFonts w:ascii="Myanmar Text" w:hAnsi="Myanmar Text" w:cs="Myanmar Text"/>
                <w:b/>
                <w:sz w:val="18"/>
                <w:szCs w:val="18"/>
                <w:lang w:val="es-ES"/>
              </w:rPr>
            </w:pPr>
          </w:p>
          <w:p w:rsidR="0064249B" w:rsidRDefault="0064249B" w:rsidP="0064249B">
            <w:pPr>
              <w:spacing w:line="200" w:lineRule="exact"/>
              <w:ind w:left="120" w:right="-47"/>
              <w:rPr>
                <w:rFonts w:ascii="Myanmar Text" w:hAnsi="Myanmar Text" w:cs="Myanmar Text"/>
                <w:b/>
                <w:sz w:val="18"/>
                <w:szCs w:val="18"/>
                <w:lang w:val="es-ES"/>
              </w:rPr>
            </w:pPr>
          </w:p>
          <w:p w:rsidR="0064249B" w:rsidRPr="00F70809" w:rsidRDefault="0064249B" w:rsidP="0064249B">
            <w:pPr>
              <w:spacing w:line="200" w:lineRule="exact"/>
              <w:ind w:left="120" w:right="-47"/>
              <w:rPr>
                <w:rFonts w:ascii="Myanmar Text" w:hAnsi="Myanmar Text" w:cs="Myanmar Text"/>
                <w:sz w:val="18"/>
                <w:szCs w:val="18"/>
                <w:lang w:val="es-ES"/>
              </w:rPr>
            </w:pPr>
            <w:r w:rsidRPr="00F70809">
              <w:rPr>
                <w:rFonts w:ascii="Myanmar Text" w:hAnsi="Myanmar Text" w:cs="Myanmar Text"/>
                <w:b/>
                <w:sz w:val="18"/>
                <w:szCs w:val="18"/>
                <w:lang w:val="es-ES"/>
              </w:rPr>
              <w:t xml:space="preserve">Universidad y país donde </w:t>
            </w:r>
            <w:r>
              <w:rPr>
                <w:rFonts w:ascii="Myanmar Text" w:hAnsi="Myanmar Text" w:cs="Myanmar Text"/>
                <w:b/>
                <w:sz w:val="18"/>
                <w:szCs w:val="18"/>
                <w:lang w:val="es-ES"/>
              </w:rPr>
              <w:t>e</w:t>
            </w:r>
            <w:r w:rsidRPr="00F70809">
              <w:rPr>
                <w:rFonts w:ascii="Myanmar Text" w:hAnsi="Myanmar Text" w:cs="Myanmar Text"/>
                <w:b/>
                <w:sz w:val="18"/>
                <w:szCs w:val="18"/>
                <w:lang w:val="es-ES"/>
              </w:rPr>
              <w:t>studió y obtuvo la Titulación:</w:t>
            </w:r>
          </w:p>
          <w:p w:rsidR="0064249B" w:rsidRPr="00F70809" w:rsidRDefault="0064249B" w:rsidP="0064249B">
            <w:pPr>
              <w:spacing w:before="29"/>
              <w:rPr>
                <w:rFonts w:ascii="Myanmar Text" w:hAnsi="Myanmar Text" w:cs="Myanmar Text"/>
                <w:b/>
                <w:sz w:val="24"/>
                <w:szCs w:val="24"/>
                <w:lang w:val="es-ES"/>
              </w:rPr>
            </w:pPr>
          </w:p>
        </w:tc>
        <w:tc>
          <w:tcPr>
            <w:tcW w:w="4704" w:type="dxa"/>
          </w:tcPr>
          <w:p w:rsidR="0064249B" w:rsidRDefault="0064249B" w:rsidP="0064249B">
            <w:pPr>
              <w:rPr>
                <w:rFonts w:ascii="Myanmar Text" w:hAnsi="Myanmar Text" w:cs="Myanmar Text"/>
                <w:b/>
                <w:sz w:val="18"/>
                <w:szCs w:val="18"/>
                <w:lang w:val="es-ES"/>
              </w:rPr>
            </w:pPr>
          </w:p>
          <w:p w:rsidR="0064249B" w:rsidRPr="00F70809" w:rsidRDefault="0064249B" w:rsidP="0064249B">
            <w:pPr>
              <w:rPr>
                <w:rFonts w:ascii="Myanmar Text" w:hAnsi="Myanmar Text" w:cs="Myanmar Text"/>
                <w:sz w:val="18"/>
                <w:szCs w:val="18"/>
                <w:lang w:val="es-ES"/>
              </w:rPr>
            </w:pPr>
            <w:r w:rsidRPr="00F70809">
              <w:rPr>
                <w:rFonts w:ascii="Myanmar Text" w:hAnsi="Myanmar Text" w:cs="Myanmar Text"/>
                <w:b/>
                <w:sz w:val="18"/>
                <w:szCs w:val="18"/>
                <w:lang w:val="es-ES"/>
              </w:rPr>
              <w:t>F</w:t>
            </w:r>
            <w:r w:rsidRPr="00F70809">
              <w:rPr>
                <w:rFonts w:ascii="Myanmar Text" w:hAnsi="Myanmar Text" w:cs="Myanmar Text"/>
                <w:b/>
                <w:spacing w:val="-1"/>
                <w:sz w:val="18"/>
                <w:szCs w:val="18"/>
                <w:lang w:val="es-ES"/>
              </w:rPr>
              <w:t>ec</w:t>
            </w:r>
            <w:r w:rsidRPr="00F70809">
              <w:rPr>
                <w:rFonts w:ascii="Myanmar Text" w:hAnsi="Myanmar Text" w:cs="Myanmar Text"/>
                <w:b/>
                <w:spacing w:val="1"/>
                <w:sz w:val="18"/>
                <w:szCs w:val="18"/>
                <w:lang w:val="es-ES"/>
              </w:rPr>
              <w:t>h</w:t>
            </w:r>
            <w:r w:rsidRPr="00F70809">
              <w:rPr>
                <w:rFonts w:ascii="Myanmar Text" w:hAnsi="Myanmar Text" w:cs="Myanmar Text"/>
                <w:b/>
                <w:sz w:val="18"/>
                <w:szCs w:val="18"/>
                <w:lang w:val="es-ES"/>
              </w:rPr>
              <w:t>a</w:t>
            </w:r>
            <w:r w:rsidRPr="00F70809">
              <w:rPr>
                <w:rFonts w:ascii="Myanmar Text" w:hAnsi="Myanmar Text" w:cs="Myanmar Text"/>
                <w:b/>
                <w:spacing w:val="-3"/>
                <w:sz w:val="18"/>
                <w:szCs w:val="18"/>
                <w:lang w:val="es-ES"/>
              </w:rPr>
              <w:t xml:space="preserve"> </w:t>
            </w:r>
            <w:r w:rsidRPr="00F70809">
              <w:rPr>
                <w:rFonts w:ascii="Myanmar Text" w:hAnsi="Myanmar Text" w:cs="Myanmar Text"/>
                <w:b/>
                <w:spacing w:val="-2"/>
                <w:sz w:val="18"/>
                <w:szCs w:val="18"/>
                <w:lang w:val="es-ES"/>
              </w:rPr>
              <w:t>d</w:t>
            </w:r>
            <w:r w:rsidRPr="00F70809">
              <w:rPr>
                <w:rFonts w:ascii="Myanmar Text" w:hAnsi="Myanmar Text" w:cs="Myanmar Text"/>
                <w:b/>
                <w:sz w:val="18"/>
                <w:szCs w:val="18"/>
                <w:lang w:val="es-ES"/>
              </w:rPr>
              <w:t>e</w:t>
            </w:r>
            <w:r w:rsidRPr="00F70809">
              <w:rPr>
                <w:rFonts w:ascii="Myanmar Text" w:hAnsi="Myanmar Text" w:cs="Myanmar Text"/>
                <w:b/>
                <w:spacing w:val="1"/>
                <w:sz w:val="18"/>
                <w:szCs w:val="18"/>
                <w:lang w:val="es-ES"/>
              </w:rPr>
              <w:t xml:space="preserve"> </w:t>
            </w:r>
            <w:r w:rsidRPr="00F70809">
              <w:rPr>
                <w:rFonts w:ascii="Myanmar Text" w:hAnsi="Myanmar Text" w:cs="Myanmar Text"/>
                <w:b/>
                <w:spacing w:val="-2"/>
                <w:sz w:val="18"/>
                <w:szCs w:val="18"/>
                <w:lang w:val="es-ES"/>
              </w:rPr>
              <w:t>n</w:t>
            </w:r>
            <w:r w:rsidRPr="00F70809">
              <w:rPr>
                <w:rFonts w:ascii="Myanmar Text" w:hAnsi="Myanmar Text" w:cs="Myanmar Text"/>
                <w:b/>
                <w:spacing w:val="1"/>
                <w:sz w:val="18"/>
                <w:szCs w:val="18"/>
                <w:lang w:val="es-ES"/>
              </w:rPr>
              <w:t>a</w:t>
            </w:r>
            <w:r w:rsidRPr="00F70809">
              <w:rPr>
                <w:rFonts w:ascii="Myanmar Text" w:hAnsi="Myanmar Text" w:cs="Myanmar Text"/>
                <w:b/>
                <w:spacing w:val="-1"/>
                <w:sz w:val="18"/>
                <w:szCs w:val="18"/>
                <w:lang w:val="es-ES"/>
              </w:rPr>
              <w:t>c</w:t>
            </w:r>
            <w:r w:rsidRPr="00F70809">
              <w:rPr>
                <w:rFonts w:ascii="Myanmar Text" w:hAnsi="Myanmar Text" w:cs="Myanmar Text"/>
                <w:b/>
                <w:spacing w:val="3"/>
                <w:sz w:val="18"/>
                <w:szCs w:val="18"/>
                <w:lang w:val="es-ES"/>
              </w:rPr>
              <w:t>i</w:t>
            </w:r>
            <w:r w:rsidRPr="00F70809">
              <w:rPr>
                <w:rFonts w:ascii="Myanmar Text" w:hAnsi="Myanmar Text" w:cs="Myanmar Text"/>
                <w:b/>
                <w:spacing w:val="-3"/>
                <w:sz w:val="18"/>
                <w:szCs w:val="18"/>
                <w:lang w:val="es-ES"/>
              </w:rPr>
              <w:t>m</w:t>
            </w:r>
            <w:r w:rsidRPr="00F70809">
              <w:rPr>
                <w:rFonts w:ascii="Myanmar Text" w:hAnsi="Myanmar Text" w:cs="Myanmar Text"/>
                <w:b/>
                <w:sz w:val="18"/>
                <w:szCs w:val="18"/>
                <w:lang w:val="es-ES"/>
              </w:rPr>
              <w:t>i</w:t>
            </w:r>
            <w:r w:rsidRPr="00F70809">
              <w:rPr>
                <w:rFonts w:ascii="Myanmar Text" w:hAnsi="Myanmar Text" w:cs="Myanmar Text"/>
                <w:b/>
                <w:spacing w:val="2"/>
                <w:sz w:val="18"/>
                <w:szCs w:val="18"/>
                <w:lang w:val="es-ES"/>
              </w:rPr>
              <w:t>e</w:t>
            </w:r>
            <w:r w:rsidRPr="00F70809">
              <w:rPr>
                <w:rFonts w:ascii="Myanmar Text" w:hAnsi="Myanmar Text" w:cs="Myanmar Text"/>
                <w:b/>
                <w:spacing w:val="-2"/>
                <w:sz w:val="18"/>
                <w:szCs w:val="18"/>
                <w:lang w:val="es-ES"/>
              </w:rPr>
              <w:t>n</w:t>
            </w:r>
            <w:r w:rsidRPr="00F70809">
              <w:rPr>
                <w:rFonts w:ascii="Myanmar Text" w:hAnsi="Myanmar Text" w:cs="Myanmar Text"/>
                <w:b/>
                <w:sz w:val="18"/>
                <w:szCs w:val="18"/>
                <w:lang w:val="es-ES"/>
              </w:rPr>
              <w:t>t</w:t>
            </w:r>
            <w:r w:rsidRPr="00F70809">
              <w:rPr>
                <w:rFonts w:ascii="Myanmar Text" w:hAnsi="Myanmar Text" w:cs="Myanmar Text"/>
                <w:b/>
                <w:spacing w:val="-1"/>
                <w:sz w:val="18"/>
                <w:szCs w:val="18"/>
                <w:lang w:val="es-ES"/>
              </w:rPr>
              <w:t>o:</w:t>
            </w:r>
          </w:p>
          <w:p w:rsidR="0064249B" w:rsidRPr="00F70809" w:rsidRDefault="0064249B" w:rsidP="0064249B">
            <w:pPr>
              <w:spacing w:before="29"/>
              <w:rPr>
                <w:rFonts w:ascii="Myanmar Text" w:hAnsi="Myanmar Text" w:cs="Myanmar Text"/>
                <w:b/>
                <w:sz w:val="24"/>
                <w:szCs w:val="24"/>
                <w:lang w:val="es-ES"/>
              </w:rPr>
            </w:pPr>
          </w:p>
        </w:tc>
      </w:tr>
    </w:tbl>
    <w:p w:rsidR="001F1C33" w:rsidRPr="00D50FFA" w:rsidRDefault="001F1C33">
      <w:pPr>
        <w:spacing w:line="200" w:lineRule="exact"/>
        <w:rPr>
          <w:sz w:val="18"/>
          <w:szCs w:val="18"/>
          <w:lang w:val="es-ES"/>
        </w:rPr>
        <w:sectPr w:rsidR="001F1C33" w:rsidRPr="00D50FFA">
          <w:type w:val="continuous"/>
          <w:pgSz w:w="11900" w:h="16840"/>
          <w:pgMar w:top="1340" w:right="600" w:bottom="280" w:left="600" w:header="720" w:footer="720" w:gutter="0"/>
          <w:cols w:num="2" w:space="720" w:equalWidth="0">
            <w:col w:w="5513" w:space="902"/>
            <w:col w:w="4285"/>
          </w:cols>
        </w:sectPr>
      </w:pPr>
    </w:p>
    <w:p w:rsidR="00F70809" w:rsidRDefault="00F70809" w:rsidP="00F70809">
      <w:pPr>
        <w:pStyle w:val="ListParagraph"/>
        <w:ind w:left="580"/>
      </w:pPr>
    </w:p>
    <w:p w:rsidR="001F1C33" w:rsidRPr="00F70809" w:rsidRDefault="00D63854" w:rsidP="00F70809">
      <w:pPr>
        <w:pStyle w:val="ListParagraph"/>
        <w:numPr>
          <w:ilvl w:val="0"/>
          <w:numId w:val="4"/>
        </w:numPr>
        <w:rPr>
          <w:rFonts w:ascii="Myanmar Text" w:hAnsi="Myanmar Text" w:cs="Myanmar Text"/>
          <w:b/>
          <w:sz w:val="24"/>
        </w:rPr>
      </w:pPr>
      <w:proofErr w:type="spellStart"/>
      <w:r w:rsidRPr="00F70809">
        <w:rPr>
          <w:rFonts w:ascii="Myanmar Text" w:hAnsi="Myanmar Text" w:cs="Myanmar Text"/>
          <w:b/>
          <w:sz w:val="24"/>
        </w:rPr>
        <w:t>Motivaciones</w:t>
      </w:r>
      <w:proofErr w:type="spellEnd"/>
      <w:r w:rsidR="00F70809" w:rsidRPr="00F70809">
        <w:rPr>
          <w:rFonts w:ascii="Myanmar Text" w:hAnsi="Myanmar Text" w:cs="Myanmar Text"/>
          <w:b/>
          <w:sz w:val="24"/>
        </w:rPr>
        <w:t xml:space="preserve"> </w:t>
      </w:r>
      <w:r w:rsidRPr="00F70809">
        <w:rPr>
          <w:rFonts w:ascii="Myanmar Text" w:hAnsi="Myanmar Text" w:cs="Myanmar Text"/>
          <w:b/>
          <w:sz w:val="24"/>
        </w:rPr>
        <w:t>y</w:t>
      </w:r>
      <w:r w:rsidR="00F70809" w:rsidRPr="00F70809">
        <w:rPr>
          <w:rFonts w:ascii="Myanmar Text" w:hAnsi="Myanmar Text" w:cs="Myanmar Text"/>
          <w:b/>
          <w:sz w:val="24"/>
        </w:rPr>
        <w:t xml:space="preserve"> </w:t>
      </w:r>
      <w:proofErr w:type="spellStart"/>
      <w:r w:rsidRPr="00F70809">
        <w:rPr>
          <w:rFonts w:ascii="Myanmar Text" w:hAnsi="Myanmar Text" w:cs="Myanmar Text"/>
          <w:b/>
          <w:sz w:val="24"/>
        </w:rPr>
        <w:t>Objetivos</w:t>
      </w:r>
      <w:proofErr w:type="spellEnd"/>
      <w:r w:rsidR="00F70809" w:rsidRPr="00F70809">
        <w:rPr>
          <w:rFonts w:ascii="Myanmar Text" w:hAnsi="Myanmar Text" w:cs="Myanmar Text"/>
          <w:b/>
          <w:sz w:val="24"/>
        </w:rPr>
        <w:t xml:space="preserve"> </w:t>
      </w:r>
      <w:proofErr w:type="spellStart"/>
      <w:r w:rsidRPr="00F70809">
        <w:rPr>
          <w:rFonts w:ascii="Myanmar Text" w:hAnsi="Myanmar Text" w:cs="Myanmar Text"/>
          <w:b/>
          <w:sz w:val="24"/>
        </w:rPr>
        <w:t>para</w:t>
      </w:r>
      <w:proofErr w:type="spellEnd"/>
      <w:r w:rsidR="00F70809" w:rsidRPr="00F70809">
        <w:rPr>
          <w:rFonts w:ascii="Myanmar Text" w:hAnsi="Myanmar Text" w:cs="Myanmar Text"/>
          <w:b/>
          <w:sz w:val="24"/>
        </w:rPr>
        <w:t xml:space="preserve"> </w:t>
      </w:r>
      <w:proofErr w:type="spellStart"/>
      <w:r w:rsidRPr="00F70809">
        <w:rPr>
          <w:rFonts w:ascii="Myanmar Text" w:hAnsi="Myanmar Text" w:cs="Myanmar Text"/>
          <w:b/>
          <w:sz w:val="24"/>
        </w:rPr>
        <w:t>Solicitar</w:t>
      </w:r>
      <w:proofErr w:type="spellEnd"/>
      <w:r w:rsidRPr="00F70809">
        <w:rPr>
          <w:rFonts w:ascii="Myanmar Text" w:hAnsi="Myanmar Text" w:cs="Myanmar Text"/>
          <w:b/>
          <w:sz w:val="24"/>
        </w:rPr>
        <w:t xml:space="preserve"> la Beca:</w:t>
      </w:r>
    </w:p>
    <w:p w:rsidR="001F1C33" w:rsidRPr="00D50FFA" w:rsidRDefault="001F1C33">
      <w:pPr>
        <w:spacing w:before="1" w:line="240" w:lineRule="exact"/>
        <w:rPr>
          <w:sz w:val="24"/>
          <w:szCs w:val="24"/>
          <w:lang w:val="es-ES"/>
        </w:rPr>
      </w:pPr>
    </w:p>
    <w:tbl>
      <w:tblPr>
        <w:tblW w:w="10728"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0728"/>
      </w:tblGrid>
      <w:tr w:rsidR="00D50FFA" w:rsidRPr="00F445B6" w:rsidTr="00C16153">
        <w:trPr>
          <w:trHeight w:val="2961"/>
        </w:trPr>
        <w:tc>
          <w:tcPr>
            <w:tcW w:w="10728" w:type="dxa"/>
          </w:tcPr>
          <w:p w:rsidR="00D50FFA" w:rsidRDefault="00D50FFA" w:rsidP="00D50FFA">
            <w:pPr>
              <w:spacing w:line="200" w:lineRule="exact"/>
              <w:ind w:left="-45"/>
              <w:rPr>
                <w:b/>
                <w:lang w:val="es-ES"/>
              </w:rPr>
            </w:pPr>
          </w:p>
        </w:tc>
      </w:tr>
    </w:tbl>
    <w:p w:rsidR="004A0EF7" w:rsidRPr="0064249B" w:rsidRDefault="004A0EF7" w:rsidP="00C16153">
      <w:pPr>
        <w:spacing w:before="29"/>
        <w:jc w:val="both"/>
        <w:rPr>
          <w:b/>
          <w:sz w:val="24"/>
          <w:szCs w:val="24"/>
          <w:lang w:val="es-ES"/>
        </w:rPr>
      </w:pPr>
    </w:p>
    <w:p w:rsidR="001F1C33" w:rsidRPr="0064249B" w:rsidRDefault="00D63854" w:rsidP="0064249B">
      <w:pPr>
        <w:pStyle w:val="ListParagraph"/>
        <w:numPr>
          <w:ilvl w:val="0"/>
          <w:numId w:val="4"/>
        </w:numPr>
        <w:spacing w:before="29"/>
        <w:jc w:val="both"/>
        <w:rPr>
          <w:rFonts w:ascii="Myanmar Text" w:hAnsi="Myanmar Text" w:cs="Myanmar Text"/>
          <w:sz w:val="24"/>
          <w:szCs w:val="24"/>
          <w:lang w:val="es-ES"/>
        </w:rPr>
      </w:pPr>
      <w:proofErr w:type="spellStart"/>
      <w:r w:rsidRPr="0064249B">
        <w:rPr>
          <w:rFonts w:ascii="Myanmar Text" w:hAnsi="Myanmar Text" w:cs="Myanmar Text"/>
          <w:b/>
          <w:spacing w:val="1"/>
          <w:sz w:val="24"/>
          <w:szCs w:val="24"/>
          <w:lang w:val="es-ES"/>
        </w:rPr>
        <w:t>Curriculim</w:t>
      </w:r>
      <w:proofErr w:type="spellEnd"/>
      <w:r w:rsidRPr="0064249B">
        <w:rPr>
          <w:rFonts w:ascii="Myanmar Text" w:hAnsi="Myanmar Text" w:cs="Myanmar Text"/>
          <w:b/>
          <w:spacing w:val="1"/>
          <w:sz w:val="24"/>
          <w:szCs w:val="24"/>
          <w:lang w:val="es-ES"/>
        </w:rPr>
        <w:t xml:space="preserve"> Vitae resumido del Solicitante:</w:t>
      </w:r>
    </w:p>
    <w:tbl>
      <w:tblPr>
        <w:tblW w:w="1096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0963"/>
      </w:tblGrid>
      <w:tr w:rsidR="00F31171" w:rsidRPr="00F445B6" w:rsidTr="00F70809">
        <w:trPr>
          <w:trHeight w:val="8243"/>
        </w:trPr>
        <w:tc>
          <w:tcPr>
            <w:tcW w:w="10963" w:type="dxa"/>
          </w:tcPr>
          <w:p w:rsidR="00F31171" w:rsidRPr="00F31171" w:rsidRDefault="00F31171" w:rsidP="00F31171">
            <w:pPr>
              <w:spacing w:before="19" w:line="280" w:lineRule="exact"/>
              <w:rPr>
                <w:b/>
                <w:spacing w:val="-2"/>
                <w:sz w:val="18"/>
                <w:szCs w:val="18"/>
                <w:lang w:val="es-ES"/>
              </w:rPr>
            </w:pPr>
          </w:p>
          <w:p w:rsidR="00D63854" w:rsidRDefault="00D63854" w:rsidP="00D63854">
            <w:pPr>
              <w:spacing w:before="36"/>
              <w:rPr>
                <w:b/>
                <w:spacing w:val="-2"/>
                <w:sz w:val="18"/>
                <w:szCs w:val="18"/>
                <w:lang w:val="es-ES"/>
              </w:rPr>
            </w:pPr>
          </w:p>
          <w:p w:rsidR="00563FD1" w:rsidRPr="00563FD1" w:rsidRDefault="00563FD1" w:rsidP="00563FD1">
            <w:pPr>
              <w:rPr>
                <w:sz w:val="18"/>
                <w:szCs w:val="18"/>
                <w:lang w:val="es-ES"/>
              </w:rPr>
            </w:pPr>
          </w:p>
          <w:p w:rsidR="00563FD1" w:rsidRPr="00563FD1" w:rsidRDefault="00563FD1" w:rsidP="00563FD1">
            <w:pPr>
              <w:rPr>
                <w:sz w:val="18"/>
                <w:szCs w:val="18"/>
                <w:lang w:val="es-ES"/>
              </w:rPr>
            </w:pPr>
          </w:p>
          <w:p w:rsidR="00563FD1" w:rsidRPr="00563FD1" w:rsidRDefault="00563FD1" w:rsidP="00563FD1">
            <w:pPr>
              <w:rPr>
                <w:sz w:val="18"/>
                <w:szCs w:val="18"/>
                <w:lang w:val="es-ES"/>
              </w:rPr>
            </w:pPr>
          </w:p>
          <w:p w:rsidR="00563FD1" w:rsidRPr="00563FD1" w:rsidRDefault="00563FD1" w:rsidP="00563FD1">
            <w:pPr>
              <w:rPr>
                <w:sz w:val="18"/>
                <w:szCs w:val="18"/>
                <w:lang w:val="es-ES"/>
              </w:rPr>
            </w:pPr>
          </w:p>
          <w:p w:rsidR="00563FD1" w:rsidRPr="00563FD1" w:rsidRDefault="00563FD1" w:rsidP="00563FD1">
            <w:pPr>
              <w:rPr>
                <w:sz w:val="18"/>
                <w:szCs w:val="18"/>
                <w:lang w:val="es-ES"/>
              </w:rPr>
            </w:pPr>
          </w:p>
          <w:p w:rsidR="00563FD1" w:rsidRPr="00563FD1" w:rsidRDefault="00563FD1" w:rsidP="00563FD1">
            <w:pPr>
              <w:rPr>
                <w:sz w:val="18"/>
                <w:szCs w:val="18"/>
                <w:lang w:val="es-ES"/>
              </w:rPr>
            </w:pPr>
          </w:p>
          <w:p w:rsidR="00563FD1" w:rsidRPr="00563FD1" w:rsidRDefault="00563FD1" w:rsidP="00563FD1">
            <w:pPr>
              <w:rPr>
                <w:sz w:val="18"/>
                <w:szCs w:val="18"/>
                <w:lang w:val="es-ES"/>
              </w:rPr>
            </w:pPr>
          </w:p>
          <w:p w:rsidR="00563FD1" w:rsidRPr="00563FD1" w:rsidRDefault="00563FD1" w:rsidP="00563FD1">
            <w:pPr>
              <w:rPr>
                <w:sz w:val="18"/>
                <w:szCs w:val="18"/>
                <w:lang w:val="es-ES"/>
              </w:rPr>
            </w:pPr>
          </w:p>
          <w:p w:rsidR="00563FD1" w:rsidRPr="00563FD1" w:rsidRDefault="00563FD1" w:rsidP="00563FD1">
            <w:pPr>
              <w:rPr>
                <w:sz w:val="18"/>
                <w:szCs w:val="18"/>
                <w:lang w:val="es-ES"/>
              </w:rPr>
            </w:pPr>
          </w:p>
          <w:p w:rsidR="00563FD1" w:rsidRPr="00563FD1" w:rsidRDefault="00563FD1" w:rsidP="00563FD1">
            <w:pPr>
              <w:rPr>
                <w:sz w:val="18"/>
                <w:szCs w:val="18"/>
                <w:lang w:val="es-ES"/>
              </w:rPr>
            </w:pPr>
          </w:p>
          <w:p w:rsidR="00563FD1" w:rsidRPr="00563FD1" w:rsidRDefault="00563FD1" w:rsidP="00563FD1">
            <w:pPr>
              <w:rPr>
                <w:sz w:val="18"/>
                <w:szCs w:val="18"/>
                <w:lang w:val="es-ES"/>
              </w:rPr>
            </w:pPr>
          </w:p>
          <w:p w:rsidR="00563FD1" w:rsidRPr="00563FD1" w:rsidRDefault="00563FD1" w:rsidP="00563FD1">
            <w:pPr>
              <w:rPr>
                <w:sz w:val="18"/>
                <w:szCs w:val="18"/>
                <w:lang w:val="es-ES"/>
              </w:rPr>
            </w:pPr>
          </w:p>
          <w:p w:rsidR="00563FD1" w:rsidRPr="00563FD1" w:rsidRDefault="00563FD1" w:rsidP="00563FD1">
            <w:pPr>
              <w:rPr>
                <w:sz w:val="18"/>
                <w:szCs w:val="18"/>
                <w:lang w:val="es-ES"/>
              </w:rPr>
            </w:pPr>
          </w:p>
          <w:p w:rsidR="00563FD1" w:rsidRPr="00563FD1" w:rsidRDefault="00563FD1" w:rsidP="00563FD1">
            <w:pPr>
              <w:rPr>
                <w:sz w:val="18"/>
                <w:szCs w:val="18"/>
                <w:lang w:val="es-ES"/>
              </w:rPr>
            </w:pPr>
          </w:p>
          <w:p w:rsidR="00563FD1" w:rsidRPr="00563FD1" w:rsidRDefault="00563FD1" w:rsidP="00563FD1">
            <w:pPr>
              <w:rPr>
                <w:sz w:val="18"/>
                <w:szCs w:val="18"/>
                <w:lang w:val="es-ES"/>
              </w:rPr>
            </w:pPr>
          </w:p>
          <w:p w:rsidR="00563FD1" w:rsidRPr="00563FD1" w:rsidRDefault="00563FD1" w:rsidP="00563FD1">
            <w:pPr>
              <w:rPr>
                <w:sz w:val="18"/>
                <w:szCs w:val="18"/>
                <w:lang w:val="es-ES"/>
              </w:rPr>
            </w:pPr>
          </w:p>
          <w:p w:rsidR="00563FD1" w:rsidRPr="00563FD1" w:rsidRDefault="00563FD1" w:rsidP="00563FD1">
            <w:pPr>
              <w:rPr>
                <w:sz w:val="18"/>
                <w:szCs w:val="18"/>
                <w:lang w:val="es-ES"/>
              </w:rPr>
            </w:pPr>
          </w:p>
          <w:p w:rsidR="00563FD1" w:rsidRPr="00563FD1" w:rsidRDefault="00563FD1" w:rsidP="00563FD1">
            <w:pPr>
              <w:rPr>
                <w:sz w:val="18"/>
                <w:szCs w:val="18"/>
                <w:lang w:val="es-ES"/>
              </w:rPr>
            </w:pPr>
          </w:p>
          <w:p w:rsidR="00563FD1" w:rsidRPr="00563FD1" w:rsidRDefault="00563FD1" w:rsidP="00563FD1">
            <w:pPr>
              <w:rPr>
                <w:sz w:val="18"/>
                <w:szCs w:val="18"/>
                <w:lang w:val="es-ES"/>
              </w:rPr>
            </w:pPr>
          </w:p>
          <w:p w:rsidR="00563FD1" w:rsidRPr="00563FD1" w:rsidRDefault="00563FD1" w:rsidP="00563FD1">
            <w:pPr>
              <w:rPr>
                <w:sz w:val="18"/>
                <w:szCs w:val="18"/>
                <w:lang w:val="es-ES"/>
              </w:rPr>
            </w:pPr>
          </w:p>
          <w:p w:rsidR="00563FD1" w:rsidRPr="00563FD1" w:rsidRDefault="00563FD1" w:rsidP="00563FD1">
            <w:pPr>
              <w:rPr>
                <w:sz w:val="18"/>
                <w:szCs w:val="18"/>
                <w:lang w:val="es-ES"/>
              </w:rPr>
            </w:pPr>
          </w:p>
          <w:p w:rsidR="00563FD1" w:rsidRPr="00563FD1" w:rsidRDefault="00563FD1" w:rsidP="00563FD1">
            <w:pPr>
              <w:rPr>
                <w:sz w:val="18"/>
                <w:szCs w:val="18"/>
                <w:lang w:val="es-ES"/>
              </w:rPr>
            </w:pPr>
          </w:p>
          <w:p w:rsidR="00563FD1" w:rsidRPr="00563FD1" w:rsidRDefault="00563FD1" w:rsidP="00563FD1">
            <w:pPr>
              <w:rPr>
                <w:sz w:val="18"/>
                <w:szCs w:val="18"/>
                <w:lang w:val="es-ES"/>
              </w:rPr>
            </w:pPr>
          </w:p>
          <w:p w:rsidR="00563FD1" w:rsidRPr="00563FD1" w:rsidRDefault="00563FD1" w:rsidP="00563FD1">
            <w:pPr>
              <w:rPr>
                <w:sz w:val="18"/>
                <w:szCs w:val="18"/>
                <w:lang w:val="es-ES"/>
              </w:rPr>
            </w:pPr>
          </w:p>
          <w:p w:rsidR="00563FD1" w:rsidRPr="00563FD1" w:rsidRDefault="00563FD1" w:rsidP="00563FD1">
            <w:pPr>
              <w:rPr>
                <w:sz w:val="18"/>
                <w:szCs w:val="18"/>
                <w:lang w:val="es-ES"/>
              </w:rPr>
            </w:pPr>
          </w:p>
          <w:p w:rsidR="00563FD1" w:rsidRPr="00563FD1" w:rsidRDefault="00563FD1" w:rsidP="00563FD1">
            <w:pPr>
              <w:rPr>
                <w:sz w:val="18"/>
                <w:szCs w:val="18"/>
                <w:lang w:val="es-ES"/>
              </w:rPr>
            </w:pPr>
          </w:p>
          <w:p w:rsidR="00563FD1" w:rsidRPr="00563FD1" w:rsidRDefault="00563FD1" w:rsidP="00563FD1">
            <w:pPr>
              <w:rPr>
                <w:sz w:val="18"/>
                <w:szCs w:val="18"/>
                <w:lang w:val="es-ES"/>
              </w:rPr>
            </w:pPr>
          </w:p>
        </w:tc>
      </w:tr>
    </w:tbl>
    <w:p w:rsidR="00563FD1" w:rsidRDefault="00563FD1" w:rsidP="00F31171">
      <w:pPr>
        <w:autoSpaceDE w:val="0"/>
        <w:autoSpaceDN w:val="0"/>
        <w:adjustRightInd w:val="0"/>
        <w:rPr>
          <w:b/>
          <w:bCs/>
          <w:sz w:val="24"/>
          <w:szCs w:val="24"/>
          <w:lang w:val="es-ES"/>
        </w:rPr>
      </w:pPr>
    </w:p>
    <w:p w:rsidR="00F31171" w:rsidRPr="0064249B" w:rsidRDefault="00D63854" w:rsidP="0064249B">
      <w:pPr>
        <w:pStyle w:val="ListParagraph"/>
        <w:numPr>
          <w:ilvl w:val="0"/>
          <w:numId w:val="4"/>
        </w:numPr>
        <w:autoSpaceDE w:val="0"/>
        <w:autoSpaceDN w:val="0"/>
        <w:adjustRightInd w:val="0"/>
        <w:rPr>
          <w:rFonts w:ascii="Myanmar Text" w:hAnsi="Myanmar Text" w:cs="Myanmar Text"/>
          <w:b/>
          <w:bCs/>
          <w:sz w:val="24"/>
          <w:szCs w:val="24"/>
          <w:lang w:val="es-ES"/>
        </w:rPr>
      </w:pPr>
      <w:r w:rsidRPr="0064249B">
        <w:rPr>
          <w:rFonts w:ascii="Myanmar Text" w:hAnsi="Myanmar Text" w:cs="Myanmar Text"/>
          <w:b/>
          <w:bCs/>
          <w:sz w:val="24"/>
          <w:szCs w:val="24"/>
          <w:lang w:val="es-ES"/>
        </w:rPr>
        <w:t>Datos de los Profesores que Firman las Cartas de Presentación:</w:t>
      </w:r>
    </w:p>
    <w:tbl>
      <w:tblPr>
        <w:tblW w:w="0" w:type="auto"/>
        <w:tblInd w:w="354" w:type="dxa"/>
        <w:tblCellMar>
          <w:left w:w="70" w:type="dxa"/>
          <w:right w:w="70" w:type="dxa"/>
        </w:tblCellMar>
        <w:tblLook w:val="0000"/>
      </w:tblPr>
      <w:tblGrid>
        <w:gridCol w:w="10206"/>
      </w:tblGrid>
      <w:tr w:rsidR="00D63854" w:rsidTr="0064249B">
        <w:trPr>
          <w:trHeight w:val="1917"/>
        </w:trPr>
        <w:tc>
          <w:tcPr>
            <w:tcW w:w="10206" w:type="dxa"/>
          </w:tcPr>
          <w:p w:rsidR="00D63854" w:rsidRPr="00F70809" w:rsidRDefault="0058115A" w:rsidP="0058115A">
            <w:pPr>
              <w:pStyle w:val="ListParagraph"/>
              <w:numPr>
                <w:ilvl w:val="0"/>
                <w:numId w:val="2"/>
              </w:numPr>
              <w:autoSpaceDE w:val="0"/>
              <w:autoSpaceDN w:val="0"/>
              <w:adjustRightInd w:val="0"/>
              <w:rPr>
                <w:rFonts w:ascii="Myanmar Text" w:hAnsi="Myanmar Text" w:cs="Myanmar Text"/>
                <w:b/>
                <w:sz w:val="18"/>
                <w:szCs w:val="18"/>
              </w:rPr>
            </w:pPr>
            <w:proofErr w:type="spellStart"/>
            <w:r w:rsidRPr="00F70809">
              <w:rPr>
                <w:rFonts w:ascii="Myanmar Text" w:hAnsi="Myanmar Text" w:cs="Myanmar Text"/>
                <w:b/>
                <w:sz w:val="18"/>
                <w:szCs w:val="18"/>
              </w:rPr>
              <w:t>Nombre</w:t>
            </w:r>
            <w:proofErr w:type="spellEnd"/>
            <w:r w:rsidRPr="00F70809">
              <w:rPr>
                <w:rFonts w:ascii="Myanmar Text" w:hAnsi="Myanmar Text" w:cs="Myanmar Text"/>
                <w:b/>
                <w:sz w:val="18"/>
                <w:szCs w:val="18"/>
              </w:rPr>
              <w:t xml:space="preserve"> y </w:t>
            </w:r>
            <w:proofErr w:type="spellStart"/>
            <w:r w:rsidRPr="00F70809">
              <w:rPr>
                <w:rFonts w:ascii="Myanmar Text" w:hAnsi="Myanmar Text" w:cs="Myanmar Text"/>
                <w:b/>
                <w:sz w:val="18"/>
                <w:szCs w:val="18"/>
              </w:rPr>
              <w:t>Apellidos</w:t>
            </w:r>
            <w:proofErr w:type="spellEnd"/>
            <w:r w:rsidRPr="00F70809">
              <w:rPr>
                <w:rFonts w:ascii="Myanmar Text" w:hAnsi="Myanmar Text" w:cs="Myanmar Text"/>
                <w:b/>
                <w:sz w:val="18"/>
                <w:szCs w:val="18"/>
              </w:rPr>
              <w:t>:</w:t>
            </w:r>
          </w:p>
          <w:p w:rsidR="0058115A" w:rsidRPr="00F70809" w:rsidRDefault="0058115A" w:rsidP="0058115A">
            <w:pPr>
              <w:pStyle w:val="ListParagraph"/>
              <w:autoSpaceDE w:val="0"/>
              <w:autoSpaceDN w:val="0"/>
              <w:adjustRightInd w:val="0"/>
              <w:rPr>
                <w:rFonts w:ascii="Myanmar Text" w:hAnsi="Myanmar Text" w:cs="Myanmar Text"/>
                <w:b/>
                <w:sz w:val="18"/>
                <w:szCs w:val="18"/>
              </w:rPr>
            </w:pPr>
            <w:r w:rsidRPr="00F70809">
              <w:rPr>
                <w:rFonts w:ascii="Myanmar Text" w:hAnsi="Myanmar Text" w:cs="Myanmar Text"/>
                <w:b/>
                <w:sz w:val="18"/>
                <w:szCs w:val="18"/>
              </w:rPr>
              <w:t>Nacionalidad:</w:t>
            </w:r>
          </w:p>
          <w:p w:rsidR="0058115A" w:rsidRPr="00F70809" w:rsidRDefault="0058115A" w:rsidP="0058115A">
            <w:pPr>
              <w:pStyle w:val="ListParagraph"/>
              <w:autoSpaceDE w:val="0"/>
              <w:autoSpaceDN w:val="0"/>
              <w:adjustRightInd w:val="0"/>
              <w:rPr>
                <w:rFonts w:ascii="Myanmar Text" w:hAnsi="Myanmar Text" w:cs="Myanmar Text"/>
                <w:b/>
                <w:sz w:val="18"/>
                <w:szCs w:val="18"/>
              </w:rPr>
            </w:pPr>
            <w:r w:rsidRPr="00F70809">
              <w:rPr>
                <w:rFonts w:ascii="Myanmar Text" w:hAnsi="Myanmar Text" w:cs="Myanmar Text"/>
                <w:b/>
                <w:sz w:val="18"/>
                <w:szCs w:val="18"/>
              </w:rPr>
              <w:t>Institución Académica:</w:t>
            </w:r>
          </w:p>
          <w:p w:rsidR="0058115A" w:rsidRPr="00F70809" w:rsidRDefault="0058115A" w:rsidP="0058115A">
            <w:pPr>
              <w:pStyle w:val="ListParagraph"/>
              <w:numPr>
                <w:ilvl w:val="0"/>
                <w:numId w:val="2"/>
              </w:numPr>
              <w:autoSpaceDE w:val="0"/>
              <w:autoSpaceDN w:val="0"/>
              <w:adjustRightInd w:val="0"/>
              <w:rPr>
                <w:rFonts w:ascii="Myanmar Text" w:hAnsi="Myanmar Text" w:cs="Myanmar Text"/>
                <w:b/>
                <w:sz w:val="18"/>
                <w:szCs w:val="18"/>
              </w:rPr>
            </w:pPr>
            <w:proofErr w:type="spellStart"/>
            <w:r w:rsidRPr="00F70809">
              <w:rPr>
                <w:rFonts w:ascii="Myanmar Text" w:hAnsi="Myanmar Text" w:cs="Myanmar Text"/>
                <w:b/>
                <w:sz w:val="18"/>
                <w:szCs w:val="18"/>
              </w:rPr>
              <w:t>Nombre</w:t>
            </w:r>
            <w:proofErr w:type="spellEnd"/>
            <w:r w:rsidRPr="00F70809">
              <w:rPr>
                <w:rFonts w:ascii="Myanmar Text" w:hAnsi="Myanmar Text" w:cs="Myanmar Text"/>
                <w:b/>
                <w:sz w:val="18"/>
                <w:szCs w:val="18"/>
              </w:rPr>
              <w:t xml:space="preserve"> y </w:t>
            </w:r>
            <w:proofErr w:type="spellStart"/>
            <w:r w:rsidRPr="00F70809">
              <w:rPr>
                <w:rFonts w:ascii="Myanmar Text" w:hAnsi="Myanmar Text" w:cs="Myanmar Text"/>
                <w:b/>
                <w:sz w:val="18"/>
                <w:szCs w:val="18"/>
              </w:rPr>
              <w:t>Apellidos</w:t>
            </w:r>
            <w:proofErr w:type="spellEnd"/>
            <w:r w:rsidRPr="00F70809">
              <w:rPr>
                <w:rFonts w:ascii="Myanmar Text" w:hAnsi="Myanmar Text" w:cs="Myanmar Text"/>
                <w:b/>
                <w:sz w:val="18"/>
                <w:szCs w:val="18"/>
              </w:rPr>
              <w:t>:</w:t>
            </w:r>
          </w:p>
          <w:p w:rsidR="0058115A" w:rsidRPr="00F70809" w:rsidRDefault="0058115A" w:rsidP="0058115A">
            <w:pPr>
              <w:pStyle w:val="ListParagraph"/>
              <w:autoSpaceDE w:val="0"/>
              <w:autoSpaceDN w:val="0"/>
              <w:adjustRightInd w:val="0"/>
              <w:rPr>
                <w:rFonts w:ascii="Myanmar Text" w:hAnsi="Myanmar Text" w:cs="Myanmar Text"/>
                <w:b/>
                <w:sz w:val="18"/>
                <w:szCs w:val="18"/>
              </w:rPr>
            </w:pPr>
            <w:r w:rsidRPr="00F70809">
              <w:rPr>
                <w:rFonts w:ascii="Myanmar Text" w:hAnsi="Myanmar Text" w:cs="Myanmar Text"/>
                <w:b/>
                <w:sz w:val="18"/>
                <w:szCs w:val="18"/>
              </w:rPr>
              <w:t>Nacionalidad:</w:t>
            </w:r>
          </w:p>
          <w:p w:rsidR="00D63854" w:rsidRPr="00F70809" w:rsidRDefault="0058115A" w:rsidP="0058115A">
            <w:pPr>
              <w:pStyle w:val="ListParagraph"/>
              <w:autoSpaceDE w:val="0"/>
              <w:autoSpaceDN w:val="0"/>
              <w:adjustRightInd w:val="0"/>
              <w:rPr>
                <w:rFonts w:ascii="Myanmar Text" w:hAnsi="Myanmar Text" w:cs="Myanmar Text"/>
                <w:b/>
                <w:sz w:val="18"/>
                <w:szCs w:val="18"/>
              </w:rPr>
            </w:pPr>
            <w:r w:rsidRPr="00F70809">
              <w:rPr>
                <w:rFonts w:ascii="Myanmar Text" w:hAnsi="Myanmar Text" w:cs="Myanmar Text"/>
                <w:b/>
                <w:sz w:val="18"/>
                <w:szCs w:val="18"/>
              </w:rPr>
              <w:t>Institución Académica</w:t>
            </w:r>
          </w:p>
          <w:p w:rsidR="00D63854" w:rsidRDefault="00D63854" w:rsidP="00D63854">
            <w:pPr>
              <w:autoSpaceDE w:val="0"/>
              <w:autoSpaceDN w:val="0"/>
              <w:adjustRightInd w:val="0"/>
              <w:rPr>
                <w:b/>
                <w:bCs/>
                <w:sz w:val="24"/>
                <w:szCs w:val="24"/>
                <w:lang w:val="es-ES"/>
              </w:rPr>
            </w:pPr>
          </w:p>
        </w:tc>
      </w:tr>
    </w:tbl>
    <w:p w:rsidR="00D63854" w:rsidRPr="0064249B" w:rsidRDefault="0058115A" w:rsidP="0064249B">
      <w:pPr>
        <w:pStyle w:val="ListParagraph"/>
        <w:numPr>
          <w:ilvl w:val="0"/>
          <w:numId w:val="4"/>
        </w:numPr>
        <w:autoSpaceDE w:val="0"/>
        <w:autoSpaceDN w:val="0"/>
        <w:adjustRightInd w:val="0"/>
        <w:rPr>
          <w:rFonts w:ascii="Myanmar Text" w:hAnsi="Myanmar Text" w:cs="Myanmar Text"/>
          <w:b/>
          <w:bCs/>
          <w:sz w:val="24"/>
          <w:szCs w:val="24"/>
          <w:lang w:val="es-ES"/>
        </w:rPr>
      </w:pPr>
      <w:r w:rsidRPr="0064249B">
        <w:rPr>
          <w:rFonts w:ascii="Myanmar Text" w:hAnsi="Myanmar Text" w:cs="Myanmar Text"/>
          <w:b/>
          <w:bCs/>
          <w:sz w:val="24"/>
          <w:szCs w:val="24"/>
          <w:lang w:val="es-ES"/>
        </w:rPr>
        <w:t>Varios:</w:t>
      </w:r>
    </w:p>
    <w:tbl>
      <w:tblPr>
        <w:tblW w:w="0" w:type="auto"/>
        <w:tblInd w:w="354" w:type="dxa"/>
        <w:tblCellMar>
          <w:left w:w="70" w:type="dxa"/>
          <w:right w:w="70" w:type="dxa"/>
        </w:tblCellMar>
        <w:tblLook w:val="0000"/>
      </w:tblPr>
      <w:tblGrid>
        <w:gridCol w:w="10216"/>
      </w:tblGrid>
      <w:tr w:rsidR="0058115A" w:rsidTr="0064249B">
        <w:trPr>
          <w:trHeight w:val="4403"/>
        </w:trPr>
        <w:tc>
          <w:tcPr>
            <w:tcW w:w="10216" w:type="dxa"/>
          </w:tcPr>
          <w:p w:rsidR="0058115A" w:rsidRPr="00F70809" w:rsidRDefault="0058115A" w:rsidP="0058115A">
            <w:pPr>
              <w:pStyle w:val="ListParagraph"/>
              <w:numPr>
                <w:ilvl w:val="0"/>
                <w:numId w:val="3"/>
              </w:numPr>
              <w:autoSpaceDE w:val="0"/>
              <w:autoSpaceDN w:val="0"/>
              <w:adjustRightInd w:val="0"/>
              <w:rPr>
                <w:rFonts w:ascii="Myanmar Text" w:hAnsi="Myanmar Text" w:cs="Myanmar Text"/>
                <w:b/>
                <w:bCs/>
                <w:szCs w:val="24"/>
                <w:lang w:val="es-ES"/>
              </w:rPr>
            </w:pPr>
            <w:r w:rsidRPr="00F70809">
              <w:rPr>
                <w:rFonts w:ascii="Myanmar Text" w:hAnsi="Myanmar Text" w:cs="Myanmar Text"/>
                <w:b/>
                <w:bCs/>
                <w:szCs w:val="24"/>
                <w:lang w:val="es-ES"/>
              </w:rPr>
              <w:t>¿Estás en condiciones de obtener visado en caso de serle concedida la Beca?</w:t>
            </w:r>
          </w:p>
          <w:p w:rsidR="0058115A" w:rsidRPr="00F70809" w:rsidRDefault="0058115A" w:rsidP="0058115A">
            <w:pPr>
              <w:autoSpaceDE w:val="0"/>
              <w:autoSpaceDN w:val="0"/>
              <w:adjustRightInd w:val="0"/>
              <w:ind w:left="360"/>
              <w:rPr>
                <w:rFonts w:ascii="Myanmar Text" w:hAnsi="Myanmar Text" w:cs="Myanmar Text"/>
                <w:bCs/>
                <w:szCs w:val="24"/>
                <w:lang w:val="es-ES"/>
              </w:rPr>
            </w:pPr>
            <w:r w:rsidRPr="00F70809">
              <w:rPr>
                <w:rFonts w:ascii="Myanmar Text" w:hAnsi="Myanmar Text" w:cs="Myanmar Text"/>
                <w:bCs/>
                <w:szCs w:val="24"/>
                <w:lang w:val="es-ES"/>
              </w:rPr>
              <w:t>SI (  )   NO (  )</w:t>
            </w:r>
          </w:p>
          <w:p w:rsidR="0058115A" w:rsidRPr="00F70809" w:rsidRDefault="0058115A" w:rsidP="0058115A">
            <w:pPr>
              <w:pStyle w:val="ListParagraph"/>
              <w:numPr>
                <w:ilvl w:val="0"/>
                <w:numId w:val="3"/>
              </w:numPr>
              <w:autoSpaceDE w:val="0"/>
              <w:autoSpaceDN w:val="0"/>
              <w:adjustRightInd w:val="0"/>
              <w:rPr>
                <w:rFonts w:ascii="Myanmar Text" w:hAnsi="Myanmar Text" w:cs="Myanmar Text"/>
                <w:b/>
                <w:bCs/>
                <w:szCs w:val="24"/>
                <w:lang w:val="es-ES"/>
              </w:rPr>
            </w:pPr>
            <w:r w:rsidRPr="00F70809">
              <w:rPr>
                <w:rFonts w:ascii="Myanmar Text" w:hAnsi="Myanmar Text" w:cs="Myanmar Text"/>
                <w:b/>
                <w:bCs/>
                <w:szCs w:val="24"/>
                <w:lang w:val="es-ES"/>
              </w:rPr>
              <w:t>En caso de responder afirmativamente, ¿cuál es el periodo que considera necesitará para tramitar su visado?</w:t>
            </w:r>
          </w:p>
          <w:p w:rsidR="0058115A" w:rsidRPr="00F70809" w:rsidRDefault="0058115A" w:rsidP="0058115A">
            <w:pPr>
              <w:autoSpaceDE w:val="0"/>
              <w:autoSpaceDN w:val="0"/>
              <w:adjustRightInd w:val="0"/>
              <w:ind w:left="360"/>
              <w:rPr>
                <w:rFonts w:ascii="Myanmar Text" w:hAnsi="Myanmar Text" w:cs="Myanmar Text"/>
                <w:bCs/>
                <w:szCs w:val="24"/>
                <w:lang w:val="es-ES"/>
              </w:rPr>
            </w:pPr>
            <w:r w:rsidRPr="00F70809">
              <w:rPr>
                <w:rFonts w:ascii="Myanmar Text" w:hAnsi="Myanmar Text" w:cs="Myanmar Text"/>
                <w:bCs/>
                <w:szCs w:val="24"/>
                <w:lang w:val="es-ES"/>
              </w:rPr>
              <w:t>Semanas (  ) Meses (  )</w:t>
            </w:r>
          </w:p>
          <w:p w:rsidR="0058115A" w:rsidRPr="00F70809" w:rsidRDefault="0058115A" w:rsidP="0058115A">
            <w:pPr>
              <w:pStyle w:val="ListParagraph"/>
              <w:numPr>
                <w:ilvl w:val="0"/>
                <w:numId w:val="3"/>
              </w:numPr>
              <w:autoSpaceDE w:val="0"/>
              <w:autoSpaceDN w:val="0"/>
              <w:adjustRightInd w:val="0"/>
              <w:rPr>
                <w:rFonts w:ascii="Myanmar Text" w:hAnsi="Myanmar Text" w:cs="Myanmar Text"/>
                <w:b/>
                <w:bCs/>
                <w:szCs w:val="24"/>
                <w:lang w:val="es-ES"/>
              </w:rPr>
            </w:pPr>
            <w:r w:rsidRPr="00F70809">
              <w:rPr>
                <w:rFonts w:ascii="Myanmar Text" w:hAnsi="Myanmar Text" w:cs="Myanmar Text"/>
                <w:b/>
                <w:bCs/>
                <w:szCs w:val="24"/>
                <w:lang w:val="es-ES"/>
              </w:rPr>
              <w:t>¿Dispone de Recursos suficientes para su estancia en México durante 18 meses?</w:t>
            </w:r>
          </w:p>
          <w:p w:rsidR="0058115A" w:rsidRPr="00F70809" w:rsidRDefault="0058115A" w:rsidP="0058115A">
            <w:pPr>
              <w:autoSpaceDE w:val="0"/>
              <w:autoSpaceDN w:val="0"/>
              <w:adjustRightInd w:val="0"/>
              <w:ind w:left="360"/>
              <w:rPr>
                <w:rFonts w:ascii="Myanmar Text" w:hAnsi="Myanmar Text" w:cs="Myanmar Text"/>
                <w:bCs/>
                <w:szCs w:val="24"/>
                <w:lang w:val="es-ES"/>
              </w:rPr>
            </w:pPr>
            <w:r w:rsidRPr="00F70809">
              <w:rPr>
                <w:rFonts w:ascii="Myanmar Text" w:hAnsi="Myanmar Text" w:cs="Myanmar Text"/>
                <w:bCs/>
                <w:szCs w:val="24"/>
                <w:lang w:val="es-ES"/>
              </w:rPr>
              <w:t>SI (  )   NO (  ) (*) Se aportará declaración jurada.</w:t>
            </w:r>
          </w:p>
          <w:p w:rsidR="0058115A" w:rsidRPr="00F70809" w:rsidRDefault="0058115A" w:rsidP="0058115A">
            <w:pPr>
              <w:pStyle w:val="ListParagraph"/>
              <w:numPr>
                <w:ilvl w:val="0"/>
                <w:numId w:val="3"/>
              </w:numPr>
              <w:autoSpaceDE w:val="0"/>
              <w:autoSpaceDN w:val="0"/>
              <w:adjustRightInd w:val="0"/>
              <w:rPr>
                <w:rFonts w:ascii="Myanmar Text" w:hAnsi="Myanmar Text" w:cs="Myanmar Text"/>
                <w:b/>
                <w:bCs/>
                <w:szCs w:val="24"/>
                <w:lang w:val="es-ES"/>
              </w:rPr>
            </w:pPr>
            <w:r w:rsidRPr="00F70809">
              <w:rPr>
                <w:rFonts w:ascii="Myanmar Text" w:hAnsi="Myanmar Text" w:cs="Myanmar Text"/>
                <w:b/>
                <w:bCs/>
                <w:szCs w:val="24"/>
                <w:lang w:val="es-ES"/>
              </w:rPr>
              <w:t xml:space="preserve">¿Tiene Vd. </w:t>
            </w:r>
            <w:r w:rsidR="00F53424" w:rsidRPr="00F70809">
              <w:rPr>
                <w:rFonts w:ascii="Myanmar Text" w:hAnsi="Myanmar Text" w:cs="Myanmar Text"/>
                <w:b/>
                <w:bCs/>
                <w:szCs w:val="24"/>
                <w:lang w:val="es-ES"/>
              </w:rPr>
              <w:t>a</w:t>
            </w:r>
            <w:r w:rsidRPr="00F70809">
              <w:rPr>
                <w:rFonts w:ascii="Myanmar Text" w:hAnsi="Myanmar Text" w:cs="Myanmar Text"/>
                <w:b/>
                <w:bCs/>
                <w:szCs w:val="24"/>
                <w:lang w:val="es-ES"/>
              </w:rPr>
              <w:t>lgún seguro médico?</w:t>
            </w:r>
          </w:p>
          <w:p w:rsidR="0058115A" w:rsidRPr="00F70809" w:rsidRDefault="0058115A" w:rsidP="0058115A">
            <w:pPr>
              <w:autoSpaceDE w:val="0"/>
              <w:autoSpaceDN w:val="0"/>
              <w:adjustRightInd w:val="0"/>
              <w:ind w:left="360"/>
              <w:rPr>
                <w:rFonts w:ascii="Myanmar Text" w:hAnsi="Myanmar Text" w:cs="Myanmar Text"/>
                <w:bCs/>
                <w:szCs w:val="24"/>
                <w:lang w:val="es-ES"/>
              </w:rPr>
            </w:pPr>
            <w:r w:rsidRPr="00F70809">
              <w:rPr>
                <w:rFonts w:ascii="Myanmar Text" w:hAnsi="Myanmar Text" w:cs="Myanmar Text"/>
                <w:bCs/>
                <w:szCs w:val="24"/>
                <w:lang w:val="es-ES"/>
              </w:rPr>
              <w:t>SI (  )   NO (  )</w:t>
            </w:r>
          </w:p>
          <w:p w:rsidR="0058115A" w:rsidRPr="00F70809" w:rsidRDefault="0058115A" w:rsidP="0058115A">
            <w:pPr>
              <w:pStyle w:val="ListParagraph"/>
              <w:numPr>
                <w:ilvl w:val="0"/>
                <w:numId w:val="3"/>
              </w:numPr>
              <w:autoSpaceDE w:val="0"/>
              <w:autoSpaceDN w:val="0"/>
              <w:adjustRightInd w:val="0"/>
              <w:rPr>
                <w:rFonts w:ascii="Myanmar Text" w:hAnsi="Myanmar Text" w:cs="Myanmar Text"/>
                <w:b/>
                <w:bCs/>
                <w:szCs w:val="24"/>
                <w:lang w:val="es-ES"/>
              </w:rPr>
            </w:pPr>
            <w:r w:rsidRPr="00F70809">
              <w:rPr>
                <w:rFonts w:ascii="Myanmar Text" w:hAnsi="Myanmar Text" w:cs="Myanmar Text"/>
                <w:b/>
                <w:bCs/>
                <w:szCs w:val="24"/>
                <w:lang w:val="es-ES"/>
              </w:rPr>
              <w:t>¿El seguro le cubre asistencia sanitaria en México?</w:t>
            </w:r>
          </w:p>
          <w:p w:rsidR="0058115A" w:rsidRPr="00F70809" w:rsidRDefault="0058115A" w:rsidP="0058115A">
            <w:pPr>
              <w:autoSpaceDE w:val="0"/>
              <w:autoSpaceDN w:val="0"/>
              <w:adjustRightInd w:val="0"/>
              <w:ind w:left="360"/>
              <w:rPr>
                <w:rFonts w:ascii="Myanmar Text" w:hAnsi="Myanmar Text" w:cs="Myanmar Text"/>
                <w:bCs/>
                <w:szCs w:val="24"/>
                <w:lang w:val="es-ES"/>
              </w:rPr>
            </w:pPr>
            <w:r w:rsidRPr="00F70809">
              <w:rPr>
                <w:rFonts w:ascii="Myanmar Text" w:hAnsi="Myanmar Text" w:cs="Myanmar Text"/>
                <w:bCs/>
                <w:szCs w:val="24"/>
                <w:lang w:val="es-ES"/>
              </w:rPr>
              <w:t>SI (  )   NO (  )</w:t>
            </w:r>
          </w:p>
          <w:p w:rsidR="0058115A" w:rsidRPr="00F70809" w:rsidRDefault="0058115A" w:rsidP="0058115A">
            <w:pPr>
              <w:pStyle w:val="ListParagraph"/>
              <w:numPr>
                <w:ilvl w:val="0"/>
                <w:numId w:val="3"/>
              </w:numPr>
              <w:autoSpaceDE w:val="0"/>
              <w:autoSpaceDN w:val="0"/>
              <w:adjustRightInd w:val="0"/>
              <w:rPr>
                <w:rFonts w:ascii="Myanmar Text" w:hAnsi="Myanmar Text" w:cs="Myanmar Text"/>
                <w:b/>
                <w:bCs/>
                <w:szCs w:val="24"/>
                <w:lang w:val="es-ES"/>
              </w:rPr>
            </w:pPr>
            <w:r w:rsidRPr="00F70809">
              <w:rPr>
                <w:rFonts w:ascii="Myanmar Text" w:hAnsi="Myanmar Text" w:cs="Myanmar Text"/>
                <w:b/>
                <w:bCs/>
                <w:szCs w:val="24"/>
                <w:lang w:val="es-ES"/>
              </w:rPr>
              <w:t>En caso de respon</w:t>
            </w:r>
            <w:r w:rsidR="00045A78" w:rsidRPr="00F70809">
              <w:rPr>
                <w:rFonts w:ascii="Myanmar Text" w:hAnsi="Myanmar Text" w:cs="Myanmar Text"/>
                <w:b/>
                <w:bCs/>
                <w:szCs w:val="24"/>
                <w:lang w:val="es-ES"/>
              </w:rPr>
              <w:t>d</w:t>
            </w:r>
            <w:r w:rsidRPr="00F70809">
              <w:rPr>
                <w:rFonts w:ascii="Myanmar Text" w:hAnsi="Myanmar Text" w:cs="Myanmar Text"/>
                <w:b/>
                <w:bCs/>
                <w:szCs w:val="24"/>
                <w:lang w:val="es-ES"/>
              </w:rPr>
              <w:t>er negativamente ¿Se compromete a contratar un seguro que sí cubra la asistencia sanitaria en México?</w:t>
            </w:r>
          </w:p>
          <w:p w:rsidR="0058115A" w:rsidRPr="00F70809" w:rsidRDefault="0058115A" w:rsidP="0058115A">
            <w:pPr>
              <w:autoSpaceDE w:val="0"/>
              <w:autoSpaceDN w:val="0"/>
              <w:adjustRightInd w:val="0"/>
              <w:ind w:left="360"/>
              <w:rPr>
                <w:rFonts w:ascii="Myanmar Text" w:hAnsi="Myanmar Text" w:cs="Myanmar Text"/>
                <w:bCs/>
                <w:szCs w:val="24"/>
                <w:lang w:val="es-ES"/>
              </w:rPr>
            </w:pPr>
            <w:r w:rsidRPr="00F70809">
              <w:rPr>
                <w:rFonts w:ascii="Myanmar Text" w:hAnsi="Myanmar Text" w:cs="Myanmar Text"/>
                <w:bCs/>
                <w:szCs w:val="24"/>
                <w:lang w:val="es-ES"/>
              </w:rPr>
              <w:t>SI (  )   NO (  )</w:t>
            </w:r>
          </w:p>
          <w:p w:rsidR="0058115A" w:rsidRDefault="0058115A" w:rsidP="0058115A">
            <w:pPr>
              <w:autoSpaceDE w:val="0"/>
              <w:autoSpaceDN w:val="0"/>
              <w:adjustRightInd w:val="0"/>
              <w:rPr>
                <w:b/>
                <w:bCs/>
                <w:sz w:val="24"/>
                <w:szCs w:val="24"/>
                <w:lang w:val="es-ES"/>
              </w:rPr>
            </w:pPr>
          </w:p>
        </w:tc>
      </w:tr>
    </w:tbl>
    <w:p w:rsidR="004926F8" w:rsidRPr="0064249B" w:rsidRDefault="0064249B" w:rsidP="0064249B">
      <w:pPr>
        <w:autoSpaceDE w:val="0"/>
        <w:autoSpaceDN w:val="0"/>
        <w:adjustRightInd w:val="0"/>
        <w:rPr>
          <w:rFonts w:ascii="Myanmar Text" w:hAnsi="Myanmar Text" w:cs="Myanmar Text"/>
          <w:b/>
          <w:bCs/>
          <w:sz w:val="24"/>
          <w:szCs w:val="24"/>
          <w:lang w:val="es-ES"/>
        </w:rPr>
      </w:pPr>
      <w:r>
        <w:rPr>
          <w:rFonts w:ascii="Myanmar Text" w:hAnsi="Myanmar Text" w:cs="Myanmar Text"/>
          <w:b/>
          <w:bCs/>
          <w:sz w:val="24"/>
          <w:szCs w:val="24"/>
          <w:lang w:val="es-ES"/>
        </w:rPr>
        <w:t xml:space="preserve">    </w:t>
      </w:r>
      <w:r w:rsidRPr="0064249B">
        <w:rPr>
          <w:rFonts w:ascii="Myanmar Text" w:hAnsi="Myanmar Text" w:cs="Myanmar Text"/>
          <w:b/>
          <w:bCs/>
          <w:sz w:val="24"/>
          <w:szCs w:val="24"/>
          <w:lang w:val="es-ES"/>
        </w:rPr>
        <w:t>6.</w:t>
      </w:r>
      <w:r>
        <w:rPr>
          <w:rFonts w:ascii="Myanmar Text" w:hAnsi="Myanmar Text" w:cs="Myanmar Text"/>
          <w:b/>
          <w:bCs/>
          <w:sz w:val="24"/>
          <w:szCs w:val="24"/>
          <w:lang w:val="es-ES"/>
        </w:rPr>
        <w:t xml:space="preserve"> </w:t>
      </w:r>
      <w:r w:rsidR="004926F8" w:rsidRPr="0064249B">
        <w:rPr>
          <w:rFonts w:ascii="Myanmar Text" w:hAnsi="Myanmar Text" w:cs="Myanmar Text"/>
          <w:b/>
          <w:bCs/>
          <w:sz w:val="24"/>
          <w:szCs w:val="24"/>
          <w:lang w:val="es-ES"/>
        </w:rPr>
        <w:t>Fecha y Firma del Solicitante Aceptando las Bases:</w:t>
      </w:r>
    </w:p>
    <w:tbl>
      <w:tblPr>
        <w:tblpPr w:leftFromText="141" w:rightFromText="141" w:vertAnchor="text" w:horzAnchor="margin" w:tblpX="354" w:tblpY="76"/>
        <w:tblW w:w="10328" w:type="dxa"/>
        <w:tblCellMar>
          <w:left w:w="70" w:type="dxa"/>
          <w:right w:w="70" w:type="dxa"/>
        </w:tblCellMar>
        <w:tblLook w:val="0000"/>
      </w:tblPr>
      <w:tblGrid>
        <w:gridCol w:w="10328"/>
      </w:tblGrid>
      <w:tr w:rsidR="007A54E0" w:rsidRPr="0007745D" w:rsidTr="0064249B">
        <w:trPr>
          <w:trHeight w:val="1640"/>
        </w:trPr>
        <w:tc>
          <w:tcPr>
            <w:tcW w:w="10328" w:type="dxa"/>
          </w:tcPr>
          <w:p w:rsidR="007A54E0" w:rsidRDefault="007A54E0" w:rsidP="007A54E0">
            <w:pPr>
              <w:autoSpaceDE w:val="0"/>
              <w:autoSpaceDN w:val="0"/>
              <w:adjustRightInd w:val="0"/>
              <w:rPr>
                <w:rFonts w:ascii="Myanmar Text" w:hAnsi="Myanmar Text" w:cs="Myanmar Text"/>
                <w:b/>
                <w:bCs/>
                <w:lang w:val="es-ES"/>
              </w:rPr>
            </w:pPr>
            <w:r w:rsidRPr="00F70809">
              <w:rPr>
                <w:rFonts w:ascii="Myanmar Text" w:hAnsi="Myanmar Text" w:cs="Myanmar Text"/>
                <w:b/>
                <w:bCs/>
                <w:lang w:val="es-ES"/>
              </w:rPr>
              <w:t xml:space="preserve">Fecha            </w:t>
            </w:r>
            <w:r w:rsidR="0064249B">
              <w:rPr>
                <w:rFonts w:ascii="Myanmar Text" w:hAnsi="Myanmar Text" w:cs="Myanmar Text"/>
                <w:b/>
                <w:bCs/>
                <w:lang w:val="es-ES"/>
              </w:rPr>
              <w:t xml:space="preserve">        </w:t>
            </w:r>
            <w:r w:rsidRPr="00F70809">
              <w:rPr>
                <w:rFonts w:ascii="Myanmar Text" w:hAnsi="Myanmar Text" w:cs="Myanmar Text"/>
                <w:b/>
                <w:bCs/>
                <w:lang w:val="es-ES"/>
              </w:rPr>
              <w:t xml:space="preserve">                                  Firma del solicitante aceptando las Bases</w:t>
            </w:r>
          </w:p>
          <w:p w:rsidR="0064249B" w:rsidRDefault="0064249B" w:rsidP="007A54E0">
            <w:pPr>
              <w:autoSpaceDE w:val="0"/>
              <w:autoSpaceDN w:val="0"/>
              <w:adjustRightInd w:val="0"/>
              <w:rPr>
                <w:rFonts w:ascii="Myanmar Text" w:hAnsi="Myanmar Text" w:cs="Myanmar Text"/>
                <w:b/>
                <w:bCs/>
                <w:lang w:val="es-ES"/>
              </w:rPr>
            </w:pPr>
          </w:p>
          <w:p w:rsidR="00F71621" w:rsidRDefault="00F71621" w:rsidP="007A54E0">
            <w:pPr>
              <w:autoSpaceDE w:val="0"/>
              <w:autoSpaceDN w:val="0"/>
              <w:adjustRightInd w:val="0"/>
              <w:rPr>
                <w:rFonts w:ascii="Myanmar Text" w:hAnsi="Myanmar Text" w:cs="Myanmar Text"/>
                <w:b/>
                <w:bCs/>
                <w:lang w:val="es-ES"/>
              </w:rPr>
            </w:pPr>
          </w:p>
          <w:p w:rsidR="00F71621" w:rsidRPr="00F70809" w:rsidRDefault="00F71621" w:rsidP="007A54E0">
            <w:pPr>
              <w:autoSpaceDE w:val="0"/>
              <w:autoSpaceDN w:val="0"/>
              <w:adjustRightInd w:val="0"/>
              <w:rPr>
                <w:rFonts w:ascii="Myanmar Text" w:hAnsi="Myanmar Text" w:cs="Myanmar Text"/>
                <w:b/>
                <w:bCs/>
                <w:lang w:val="es-ES"/>
              </w:rPr>
            </w:pPr>
          </w:p>
          <w:p w:rsidR="007A54E0" w:rsidRPr="00F70809" w:rsidRDefault="007A54E0" w:rsidP="00563FD1">
            <w:pPr>
              <w:rPr>
                <w:rFonts w:ascii="Myanmar Text" w:hAnsi="Myanmar Text" w:cs="Myanmar Text"/>
                <w:sz w:val="18"/>
                <w:lang w:val="es-ES"/>
              </w:rPr>
            </w:pPr>
            <w:r w:rsidRPr="00F70809">
              <w:rPr>
                <w:rFonts w:ascii="Myanmar Text" w:hAnsi="Myanmar Text" w:cs="Myanmar Text"/>
                <w:sz w:val="18"/>
                <w:lang w:val="es-ES"/>
              </w:rPr>
              <w:t>Declaro que todos los datos aquí presentados son ciertos y pueden ser comprobados mediante la documentación anexa a esta solicitud.</w:t>
            </w:r>
          </w:p>
          <w:p w:rsidR="007A54E0" w:rsidRPr="00F70809" w:rsidRDefault="007A54E0" w:rsidP="00563FD1">
            <w:pPr>
              <w:rPr>
                <w:rFonts w:ascii="Myanmar Text" w:hAnsi="Myanmar Text" w:cs="Myanmar Text"/>
                <w:sz w:val="14"/>
                <w:szCs w:val="14"/>
                <w:lang w:val="es-ES"/>
              </w:rPr>
            </w:pPr>
            <w:r w:rsidRPr="00F70809">
              <w:rPr>
                <w:rFonts w:ascii="Myanmar Text" w:hAnsi="Myanmar Text" w:cs="Myanmar Text"/>
                <w:sz w:val="14"/>
                <w:szCs w:val="14"/>
                <w:lang w:val="es-ES"/>
              </w:rPr>
              <w:t>(*) Los datos que figuran en esta Solicitud serán utilizados exclusivamente para los fines de esta convocatoria, siendo destruidos una vez que se notifique la concesión de los Premios.</w:t>
            </w:r>
          </w:p>
          <w:p w:rsidR="007A54E0" w:rsidRPr="004926F8" w:rsidRDefault="007A54E0" w:rsidP="00563FD1">
            <w:pPr>
              <w:rPr>
                <w:sz w:val="16"/>
                <w:szCs w:val="16"/>
                <w:lang w:val="es-ES"/>
              </w:rPr>
            </w:pPr>
            <w:r w:rsidRPr="00563FD1">
              <w:rPr>
                <w:sz w:val="16"/>
                <w:szCs w:val="16"/>
                <w:lang w:val="es-ES"/>
              </w:rPr>
              <w:t xml:space="preserve">(**) Se deben adjuntar a esta solicitud y enviar en </w:t>
            </w:r>
            <w:proofErr w:type="spellStart"/>
            <w:r w:rsidRPr="00563FD1">
              <w:rPr>
                <w:sz w:val="16"/>
                <w:szCs w:val="16"/>
                <w:lang w:val="es-ES"/>
              </w:rPr>
              <w:t>pdf</w:t>
            </w:r>
            <w:proofErr w:type="spellEnd"/>
            <w:r w:rsidRPr="00563FD1">
              <w:rPr>
                <w:sz w:val="16"/>
                <w:szCs w:val="16"/>
                <w:lang w:val="es-ES"/>
              </w:rPr>
              <w:t xml:space="preserve"> al e-mail convocatorias@fundacion-</w:t>
            </w:r>
            <w:proofErr w:type="gramStart"/>
            <w:r w:rsidRPr="00563FD1">
              <w:rPr>
                <w:sz w:val="16"/>
                <w:szCs w:val="16"/>
                <w:lang w:val="es-ES"/>
              </w:rPr>
              <w:t>uceif.org ,</w:t>
            </w:r>
            <w:proofErr w:type="gramEnd"/>
            <w:r w:rsidRPr="00563FD1">
              <w:rPr>
                <w:sz w:val="16"/>
                <w:szCs w:val="16"/>
                <w:lang w:val="es-ES"/>
              </w:rPr>
              <w:t xml:space="preserve"> copias de los documentos que se establecen en la convocatoria.</w:t>
            </w:r>
          </w:p>
          <w:p w:rsidR="007A54E0" w:rsidRDefault="007A54E0" w:rsidP="007A54E0">
            <w:pPr>
              <w:autoSpaceDE w:val="0"/>
              <w:autoSpaceDN w:val="0"/>
              <w:adjustRightInd w:val="0"/>
              <w:rPr>
                <w:b/>
                <w:bCs/>
                <w:lang w:val="es-ES"/>
              </w:rPr>
            </w:pPr>
          </w:p>
        </w:tc>
      </w:tr>
    </w:tbl>
    <w:p w:rsidR="00CB2489" w:rsidRPr="00CB2489" w:rsidRDefault="00CB2489" w:rsidP="00CB2489">
      <w:pPr>
        <w:spacing w:after="160" w:line="259" w:lineRule="auto"/>
        <w:rPr>
          <w:rFonts w:ascii="Calibri" w:eastAsia="Calibri" w:hAnsi="Calibri"/>
          <w:sz w:val="22"/>
          <w:szCs w:val="22"/>
          <w:lang w:val="es-ES"/>
        </w:rPr>
      </w:pPr>
    </w:p>
    <w:tbl>
      <w:tblPr>
        <w:tblpPr w:leftFromText="141" w:rightFromText="141" w:vertAnchor="page" w:horzAnchor="margin" w:tblpXSpec="center" w:tblpY="2071"/>
        <w:tblW w:w="978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000"/>
      </w:tblPr>
      <w:tblGrid>
        <w:gridCol w:w="2450"/>
        <w:gridCol w:w="7331"/>
      </w:tblGrid>
      <w:tr w:rsidR="00CB2489" w:rsidRPr="00CB2489" w:rsidTr="00CB2489">
        <w:trPr>
          <w:trHeight w:val="1266"/>
        </w:trPr>
        <w:tc>
          <w:tcPr>
            <w:tcW w:w="9781" w:type="dxa"/>
            <w:gridSpan w:val="2"/>
            <w:tcBorders>
              <w:top w:val="nil"/>
              <w:left w:val="nil"/>
              <w:bottom w:val="single" w:sz="2" w:space="0" w:color="AEAAAA"/>
              <w:right w:val="nil"/>
            </w:tcBorders>
            <w:shd w:val="clear" w:color="auto" w:fill="auto"/>
          </w:tcPr>
          <w:p w:rsidR="00CB2489" w:rsidRPr="00CB2489" w:rsidRDefault="00CB2489" w:rsidP="00CB2489">
            <w:pPr>
              <w:ind w:left="-642"/>
              <w:jc w:val="center"/>
              <w:rPr>
                <w:rFonts w:ascii="Montserrat SemiBold" w:eastAsia="Calibri" w:hAnsi="Montserrat SemiBold" w:cs="Arial"/>
                <w:bCs/>
                <w:color w:val="FF0000"/>
                <w:spacing w:val="20"/>
                <w:sz w:val="24"/>
                <w:szCs w:val="24"/>
                <w:lang w:val="es-ES"/>
              </w:rPr>
            </w:pPr>
            <w:r w:rsidRPr="00CB2489">
              <w:rPr>
                <w:rFonts w:ascii="Montserrat SemiBold" w:eastAsia="Calibri" w:hAnsi="Montserrat SemiBold" w:cs="Arial"/>
                <w:color w:val="FF0000"/>
                <w:spacing w:val="20"/>
                <w:sz w:val="24"/>
                <w:szCs w:val="24"/>
                <w:lang w:val="es-ES"/>
              </w:rPr>
              <w:t xml:space="preserve">           </w:t>
            </w:r>
            <w:r w:rsidRPr="00CB2489">
              <w:rPr>
                <w:rFonts w:ascii="Montserrat SemiBold" w:eastAsia="Calibri" w:hAnsi="Montserrat SemiBold" w:cs="Arial"/>
                <w:bCs/>
                <w:color w:val="FF0000"/>
                <w:spacing w:val="20"/>
                <w:sz w:val="24"/>
                <w:szCs w:val="24"/>
                <w:lang w:val="es-ES"/>
              </w:rPr>
              <w:t>INFORMACIÓN BÁSICA DE PROTECCIÓN DE DATOS</w:t>
            </w:r>
          </w:p>
          <w:p w:rsidR="00CB2489" w:rsidRPr="00CB2489" w:rsidRDefault="00CB2489" w:rsidP="00CB2489">
            <w:pPr>
              <w:jc w:val="center"/>
              <w:rPr>
                <w:rFonts w:ascii="Montserrat SemiBold" w:eastAsia="Calibri" w:hAnsi="Montserrat SemiBold" w:cs="Arial"/>
                <w:bCs/>
                <w:color w:val="FF0000"/>
                <w:spacing w:val="20"/>
                <w:sz w:val="24"/>
                <w:szCs w:val="24"/>
                <w:lang w:val="es-ES"/>
              </w:rPr>
            </w:pPr>
            <w:r w:rsidRPr="00CB2489">
              <w:rPr>
                <w:rFonts w:ascii="Montserrat SemiBold" w:eastAsia="Calibri" w:hAnsi="Montserrat SemiBold" w:cs="Arial"/>
                <w:bCs/>
                <w:color w:val="FF0000"/>
                <w:spacing w:val="20"/>
                <w:sz w:val="24"/>
                <w:szCs w:val="24"/>
                <w:lang w:val="es-ES"/>
              </w:rPr>
              <w:t xml:space="preserve">Consentimiento Informado </w:t>
            </w:r>
          </w:p>
          <w:p w:rsidR="00CB2489" w:rsidRPr="00CB2489" w:rsidRDefault="00CB2489" w:rsidP="00CB2489">
            <w:pPr>
              <w:jc w:val="center"/>
              <w:rPr>
                <w:rFonts w:ascii="Arial" w:eastAsia="Calibri" w:hAnsi="Arial" w:cs="Arial"/>
                <w:sz w:val="18"/>
                <w:szCs w:val="18"/>
                <w:lang w:val="es-ES"/>
              </w:rPr>
            </w:pPr>
            <w:r w:rsidRPr="00CB2489">
              <w:rPr>
                <w:rFonts w:ascii="Montserrat SemiBold" w:eastAsia="Calibri" w:hAnsi="Montserrat SemiBold" w:cs="Arial"/>
                <w:bCs/>
                <w:color w:val="FF0000"/>
                <w:spacing w:val="20"/>
                <w:sz w:val="24"/>
                <w:szCs w:val="24"/>
                <w:lang w:val="es-ES"/>
              </w:rPr>
              <w:t>– BECA MÁSTER BANCA Y MERCADOS FINANCIEROS -</w:t>
            </w:r>
          </w:p>
        </w:tc>
      </w:tr>
      <w:tr w:rsidR="00CB2489" w:rsidRPr="00CB2489" w:rsidTr="00CB2489">
        <w:trPr>
          <w:trHeight w:val="558"/>
        </w:trPr>
        <w:tc>
          <w:tcPr>
            <w:tcW w:w="2450" w:type="dxa"/>
            <w:tcBorders>
              <w:top w:val="single" w:sz="2" w:space="0" w:color="AEAAAA"/>
            </w:tcBorders>
            <w:shd w:val="clear" w:color="auto" w:fill="auto"/>
          </w:tcPr>
          <w:p w:rsidR="00CB2489" w:rsidRPr="00CB2489" w:rsidRDefault="00CB2489" w:rsidP="00CB2489">
            <w:pPr>
              <w:spacing w:after="160" w:line="259" w:lineRule="auto"/>
              <w:rPr>
                <w:rFonts w:ascii="Montserrat SemiBold" w:eastAsia="Calibri" w:hAnsi="Montserrat SemiBold"/>
                <w:spacing w:val="20"/>
                <w:sz w:val="22"/>
                <w:szCs w:val="22"/>
                <w:lang w:val="es-ES"/>
              </w:rPr>
            </w:pPr>
            <w:r w:rsidRPr="00CB2489">
              <w:rPr>
                <w:rFonts w:ascii="Montserrat SemiBold" w:eastAsia="Calibri" w:hAnsi="Montserrat SemiBold"/>
                <w:spacing w:val="20"/>
                <w:sz w:val="22"/>
                <w:szCs w:val="22"/>
                <w:lang w:val="es-ES"/>
              </w:rPr>
              <w:t>RESPONSABLE</w:t>
            </w:r>
          </w:p>
        </w:tc>
        <w:tc>
          <w:tcPr>
            <w:tcW w:w="7331" w:type="dxa"/>
            <w:tcBorders>
              <w:top w:val="single" w:sz="2" w:space="0" w:color="AEAAAA"/>
            </w:tcBorders>
            <w:shd w:val="clear" w:color="auto" w:fill="auto"/>
          </w:tcPr>
          <w:p w:rsidR="00CB2489" w:rsidRPr="00CB2489" w:rsidRDefault="00CB2489" w:rsidP="00CB2489">
            <w:pPr>
              <w:rPr>
                <w:rFonts w:ascii="Myanmar Text" w:eastAsia="Calibri" w:hAnsi="Myanmar Text" w:cs="Myanmar Text"/>
                <w:color w:val="015C64"/>
                <w:lang w:val="es-ES"/>
              </w:rPr>
            </w:pPr>
            <w:r w:rsidRPr="00CB2489">
              <w:rPr>
                <w:rFonts w:ascii="Myanmar Text" w:eastAsia="Calibri" w:hAnsi="Myanmar Text" w:cs="Myanmar Text"/>
                <w:color w:val="015C64"/>
                <w:lang w:val="es-ES"/>
              </w:rPr>
              <w:t xml:space="preserve">Fundación de la </w:t>
            </w:r>
            <w:r>
              <w:rPr>
                <w:rFonts w:ascii="Myanmar Text" w:eastAsia="Calibri" w:hAnsi="Myanmar Text" w:cs="Myanmar Text"/>
                <w:color w:val="015C64"/>
                <w:lang w:val="es-ES"/>
              </w:rPr>
              <w:t>U</w:t>
            </w:r>
            <w:r w:rsidRPr="00CB2489">
              <w:rPr>
                <w:rFonts w:ascii="Myanmar Text" w:eastAsia="Calibri" w:hAnsi="Myanmar Text" w:cs="Myanmar Text"/>
                <w:color w:val="015C64"/>
                <w:lang w:val="es-ES"/>
              </w:rPr>
              <w:t xml:space="preserve">niversidad de </w:t>
            </w:r>
            <w:r>
              <w:rPr>
                <w:rFonts w:ascii="Myanmar Text" w:eastAsia="Calibri" w:hAnsi="Myanmar Text" w:cs="Myanmar Text"/>
                <w:color w:val="015C64"/>
                <w:lang w:val="es-ES"/>
              </w:rPr>
              <w:t>C</w:t>
            </w:r>
            <w:r w:rsidRPr="00CB2489">
              <w:rPr>
                <w:rFonts w:ascii="Myanmar Text" w:eastAsia="Calibri" w:hAnsi="Myanmar Text" w:cs="Myanmar Text"/>
                <w:color w:val="015C64"/>
                <w:lang w:val="es-ES"/>
              </w:rPr>
              <w:t xml:space="preserve">antabria para el </w:t>
            </w:r>
            <w:r>
              <w:rPr>
                <w:rFonts w:ascii="Myanmar Text" w:eastAsia="Calibri" w:hAnsi="Myanmar Text" w:cs="Myanmar Text"/>
                <w:color w:val="015C64"/>
                <w:lang w:val="es-ES"/>
              </w:rPr>
              <w:t>E</w:t>
            </w:r>
            <w:r w:rsidRPr="00CB2489">
              <w:rPr>
                <w:rFonts w:ascii="Myanmar Text" w:eastAsia="Calibri" w:hAnsi="Myanmar Text" w:cs="Myanmar Text"/>
                <w:color w:val="015C64"/>
                <w:lang w:val="es-ES"/>
              </w:rPr>
              <w:t xml:space="preserve">studio y la </w:t>
            </w:r>
            <w:r>
              <w:rPr>
                <w:rFonts w:ascii="Myanmar Text" w:eastAsia="Calibri" w:hAnsi="Myanmar Text" w:cs="Myanmar Text"/>
                <w:color w:val="015C64"/>
                <w:lang w:val="es-ES"/>
              </w:rPr>
              <w:t>I</w:t>
            </w:r>
            <w:r w:rsidRPr="00CB2489">
              <w:rPr>
                <w:rFonts w:ascii="Myanmar Text" w:eastAsia="Calibri" w:hAnsi="Myanmar Text" w:cs="Myanmar Text"/>
                <w:color w:val="015C64"/>
                <w:lang w:val="es-ES"/>
              </w:rPr>
              <w:t xml:space="preserve">nvestigación del </w:t>
            </w:r>
            <w:r>
              <w:rPr>
                <w:rFonts w:ascii="Myanmar Text" w:eastAsia="Calibri" w:hAnsi="Myanmar Text" w:cs="Myanmar Text"/>
                <w:color w:val="015C64"/>
                <w:lang w:val="es-ES"/>
              </w:rPr>
              <w:t>S</w:t>
            </w:r>
            <w:r w:rsidRPr="00CB2489">
              <w:rPr>
                <w:rFonts w:ascii="Myanmar Text" w:eastAsia="Calibri" w:hAnsi="Myanmar Text" w:cs="Myanmar Text"/>
                <w:color w:val="015C64"/>
                <w:lang w:val="es-ES"/>
              </w:rPr>
              <w:t xml:space="preserve">ector </w:t>
            </w:r>
            <w:r>
              <w:rPr>
                <w:rFonts w:ascii="Myanmar Text" w:eastAsia="Calibri" w:hAnsi="Myanmar Text" w:cs="Myanmar Text"/>
                <w:color w:val="015C64"/>
                <w:lang w:val="es-ES"/>
              </w:rPr>
              <w:t>F</w:t>
            </w:r>
            <w:r w:rsidRPr="00CB2489">
              <w:rPr>
                <w:rFonts w:ascii="Myanmar Text" w:eastAsia="Calibri" w:hAnsi="Myanmar Text" w:cs="Myanmar Text"/>
                <w:color w:val="015C64"/>
                <w:lang w:val="es-ES"/>
              </w:rPr>
              <w:t>inanciero (UCEIF)</w:t>
            </w:r>
          </w:p>
        </w:tc>
      </w:tr>
      <w:tr w:rsidR="00CB2489" w:rsidRPr="00CB2489" w:rsidTr="00CB2489">
        <w:trPr>
          <w:trHeight w:val="268"/>
        </w:trPr>
        <w:tc>
          <w:tcPr>
            <w:tcW w:w="2450" w:type="dxa"/>
            <w:shd w:val="clear" w:color="auto" w:fill="auto"/>
          </w:tcPr>
          <w:p w:rsidR="00CB2489" w:rsidRPr="00CB2489" w:rsidRDefault="00CB2489" w:rsidP="00CB2489">
            <w:pPr>
              <w:spacing w:after="160" w:line="259" w:lineRule="auto"/>
              <w:rPr>
                <w:rFonts w:ascii="Montserrat SemiBold" w:eastAsia="Calibri" w:hAnsi="Montserrat SemiBold"/>
                <w:spacing w:val="20"/>
                <w:sz w:val="22"/>
                <w:szCs w:val="22"/>
                <w:lang w:val="es-ES"/>
              </w:rPr>
            </w:pPr>
            <w:r w:rsidRPr="00CB2489">
              <w:rPr>
                <w:rFonts w:ascii="Montserrat SemiBold" w:eastAsia="Calibri" w:hAnsi="Montserrat SemiBold"/>
                <w:spacing w:val="20"/>
                <w:sz w:val="22"/>
                <w:szCs w:val="22"/>
                <w:lang w:val="es-ES"/>
              </w:rPr>
              <w:t>FINALIDAD</w:t>
            </w:r>
          </w:p>
        </w:tc>
        <w:tc>
          <w:tcPr>
            <w:tcW w:w="7331" w:type="dxa"/>
            <w:shd w:val="clear" w:color="auto" w:fill="auto"/>
          </w:tcPr>
          <w:p w:rsidR="00CB2489" w:rsidRPr="00CB2489" w:rsidRDefault="00CB2489" w:rsidP="00CB2489">
            <w:pPr>
              <w:rPr>
                <w:rFonts w:ascii="Myanmar Text" w:eastAsia="Calibri" w:hAnsi="Myanmar Text" w:cs="Myanmar Text"/>
                <w:color w:val="015C64"/>
                <w:lang w:val="es-ES"/>
              </w:rPr>
            </w:pPr>
            <w:r w:rsidRPr="00CB2489">
              <w:rPr>
                <w:rFonts w:ascii="Myanmar Text" w:eastAsia="Calibri" w:hAnsi="Myanmar Text" w:cs="Myanmar Text"/>
                <w:color w:val="015C64"/>
                <w:lang w:val="es-ES"/>
              </w:rPr>
              <w:t xml:space="preserve">Gestión de los datos de alumnos/as del máster de banca y servicios financieros </w:t>
            </w:r>
            <w:r>
              <w:rPr>
                <w:rFonts w:ascii="Myanmar Text" w:eastAsia="Calibri" w:hAnsi="Myanmar Text" w:cs="Myanmar Text"/>
                <w:color w:val="015C64"/>
                <w:lang w:val="es-ES"/>
              </w:rPr>
              <w:t>M</w:t>
            </w:r>
            <w:r w:rsidRPr="00CB2489">
              <w:rPr>
                <w:rFonts w:ascii="Myanmar Text" w:eastAsia="Calibri" w:hAnsi="Myanmar Text" w:cs="Myanmar Text"/>
                <w:color w:val="015C64"/>
                <w:lang w:val="es-ES"/>
              </w:rPr>
              <w:t>éxico</w:t>
            </w:r>
          </w:p>
        </w:tc>
      </w:tr>
      <w:tr w:rsidR="00CB2489" w:rsidRPr="00CB2489" w:rsidTr="00CB2489">
        <w:trPr>
          <w:trHeight w:val="272"/>
        </w:trPr>
        <w:tc>
          <w:tcPr>
            <w:tcW w:w="2450" w:type="dxa"/>
            <w:shd w:val="clear" w:color="auto" w:fill="auto"/>
          </w:tcPr>
          <w:p w:rsidR="00CB2489" w:rsidRPr="00CB2489" w:rsidRDefault="00CB2489" w:rsidP="00CB2489">
            <w:pPr>
              <w:spacing w:after="160" w:line="259" w:lineRule="auto"/>
              <w:rPr>
                <w:rFonts w:ascii="Montserrat SemiBold" w:eastAsia="Calibri" w:hAnsi="Montserrat SemiBold"/>
                <w:spacing w:val="20"/>
                <w:sz w:val="22"/>
                <w:szCs w:val="22"/>
                <w:lang w:val="es-ES"/>
              </w:rPr>
            </w:pPr>
            <w:r w:rsidRPr="00CB2489">
              <w:rPr>
                <w:rFonts w:ascii="Montserrat SemiBold" w:eastAsia="Calibri" w:hAnsi="Montserrat SemiBold"/>
                <w:spacing w:val="20"/>
                <w:sz w:val="22"/>
                <w:szCs w:val="22"/>
                <w:lang w:val="es-ES"/>
              </w:rPr>
              <w:t>LEGITIMACIÓN</w:t>
            </w:r>
          </w:p>
        </w:tc>
        <w:tc>
          <w:tcPr>
            <w:tcW w:w="7331" w:type="dxa"/>
            <w:shd w:val="clear" w:color="auto" w:fill="auto"/>
          </w:tcPr>
          <w:p w:rsidR="00CB2489" w:rsidRPr="00CB2489" w:rsidRDefault="00CB2489" w:rsidP="00CB2489">
            <w:pPr>
              <w:rPr>
                <w:rFonts w:ascii="Myanmar Text" w:eastAsia="Calibri" w:hAnsi="Myanmar Text" w:cs="Myanmar Text"/>
                <w:color w:val="015C64"/>
                <w:lang w:val="es-ES"/>
              </w:rPr>
            </w:pPr>
            <w:r w:rsidRPr="00CB2489">
              <w:rPr>
                <w:rFonts w:ascii="Myanmar Text" w:eastAsia="Calibri" w:hAnsi="Myanmar Text" w:cs="Myanmar Text"/>
                <w:color w:val="015C64"/>
                <w:lang w:val="es-ES"/>
              </w:rPr>
              <w:t>Relación contractual y/o consentimiento del interesado</w:t>
            </w:r>
          </w:p>
        </w:tc>
      </w:tr>
      <w:tr w:rsidR="00CB2489" w:rsidRPr="00CB2489" w:rsidTr="00CB2489">
        <w:trPr>
          <w:trHeight w:val="441"/>
        </w:trPr>
        <w:tc>
          <w:tcPr>
            <w:tcW w:w="2450" w:type="dxa"/>
            <w:shd w:val="clear" w:color="auto" w:fill="auto"/>
          </w:tcPr>
          <w:p w:rsidR="00CB2489" w:rsidRPr="00CB2489" w:rsidRDefault="00CB2489" w:rsidP="00CB2489">
            <w:pPr>
              <w:spacing w:after="160" w:line="259" w:lineRule="auto"/>
              <w:rPr>
                <w:rFonts w:ascii="Montserrat SemiBold" w:eastAsia="Calibri" w:hAnsi="Montserrat SemiBold"/>
                <w:spacing w:val="20"/>
                <w:sz w:val="22"/>
                <w:szCs w:val="22"/>
                <w:lang w:val="es-ES"/>
              </w:rPr>
            </w:pPr>
            <w:r w:rsidRPr="00CB2489">
              <w:rPr>
                <w:rFonts w:ascii="Montserrat SemiBold" w:eastAsia="Calibri" w:hAnsi="Montserrat SemiBold"/>
                <w:spacing w:val="20"/>
                <w:sz w:val="22"/>
                <w:szCs w:val="22"/>
                <w:lang w:val="es-ES"/>
              </w:rPr>
              <w:t>DESTINATARIOS</w:t>
            </w:r>
          </w:p>
        </w:tc>
        <w:tc>
          <w:tcPr>
            <w:tcW w:w="7331" w:type="dxa"/>
            <w:shd w:val="clear" w:color="auto" w:fill="auto"/>
          </w:tcPr>
          <w:p w:rsidR="00CB2489" w:rsidRPr="00CB2489" w:rsidRDefault="00CB2489" w:rsidP="00CB2489">
            <w:pPr>
              <w:rPr>
                <w:rFonts w:ascii="Myanmar Text" w:eastAsia="Calibri" w:hAnsi="Myanmar Text" w:cs="Myanmar Text"/>
                <w:color w:val="015C64"/>
                <w:lang w:val="es-ES"/>
              </w:rPr>
            </w:pPr>
            <w:r w:rsidRPr="00CB2489">
              <w:rPr>
                <w:rFonts w:ascii="Myanmar Text" w:eastAsia="Calibri" w:hAnsi="Myanmar Text" w:cs="Myanmar Text"/>
                <w:color w:val="015C64"/>
                <w:lang w:val="es-ES"/>
              </w:rPr>
              <w:t>No se cederán datos a terceros salvo obligación legal o contractual.</w:t>
            </w:r>
          </w:p>
        </w:tc>
      </w:tr>
      <w:tr w:rsidR="00CB2489" w:rsidRPr="00CB2489" w:rsidTr="00CB2489">
        <w:trPr>
          <w:trHeight w:val="406"/>
        </w:trPr>
        <w:tc>
          <w:tcPr>
            <w:tcW w:w="2450" w:type="dxa"/>
            <w:shd w:val="clear" w:color="auto" w:fill="auto"/>
          </w:tcPr>
          <w:p w:rsidR="00CB2489" w:rsidRPr="00CB2489" w:rsidRDefault="00CB2489" w:rsidP="00CB2489">
            <w:pPr>
              <w:spacing w:after="160" w:line="259" w:lineRule="auto"/>
              <w:rPr>
                <w:rFonts w:ascii="Montserrat SemiBold" w:eastAsia="Calibri" w:hAnsi="Montserrat SemiBold"/>
                <w:spacing w:val="20"/>
                <w:sz w:val="22"/>
                <w:szCs w:val="22"/>
                <w:lang w:val="es-ES"/>
              </w:rPr>
            </w:pPr>
            <w:r w:rsidRPr="00CB2489">
              <w:rPr>
                <w:rFonts w:ascii="Montserrat SemiBold" w:eastAsia="Calibri" w:hAnsi="Montserrat SemiBold"/>
                <w:spacing w:val="20"/>
                <w:sz w:val="22"/>
                <w:szCs w:val="22"/>
                <w:lang w:val="es-ES"/>
              </w:rPr>
              <w:t>DERECHOS</w:t>
            </w:r>
          </w:p>
        </w:tc>
        <w:tc>
          <w:tcPr>
            <w:tcW w:w="7331" w:type="dxa"/>
            <w:shd w:val="clear" w:color="auto" w:fill="auto"/>
          </w:tcPr>
          <w:p w:rsidR="00CB2489" w:rsidRPr="00CB2489" w:rsidRDefault="00CB2489" w:rsidP="00CB2489">
            <w:pPr>
              <w:rPr>
                <w:rFonts w:ascii="Myanmar Text" w:eastAsia="Calibri" w:hAnsi="Myanmar Text" w:cs="Myanmar Text"/>
                <w:color w:val="015C64"/>
                <w:lang w:val="es-ES"/>
              </w:rPr>
            </w:pPr>
            <w:r w:rsidRPr="00CB2489">
              <w:rPr>
                <w:rFonts w:ascii="Myanmar Text" w:eastAsia="Calibri" w:hAnsi="Myanmar Text" w:cs="Myanmar Text"/>
                <w:color w:val="015C64"/>
                <w:lang w:val="es-ES"/>
              </w:rPr>
              <w:t>Acceder, rectificar, suprimir datos. Limitación del tratamiento y portabilidad.</w:t>
            </w:r>
          </w:p>
        </w:tc>
      </w:tr>
      <w:tr w:rsidR="00CB2489" w:rsidRPr="00CB2489" w:rsidTr="00CB2489">
        <w:trPr>
          <w:trHeight w:val="313"/>
        </w:trPr>
        <w:tc>
          <w:tcPr>
            <w:tcW w:w="2450" w:type="dxa"/>
            <w:shd w:val="clear" w:color="auto" w:fill="auto"/>
          </w:tcPr>
          <w:p w:rsidR="00CB2489" w:rsidRPr="00CB2489" w:rsidRDefault="00CB2489" w:rsidP="00CB2489">
            <w:pPr>
              <w:spacing w:after="160" w:line="259" w:lineRule="auto"/>
              <w:rPr>
                <w:rFonts w:ascii="Montserrat SemiBold" w:eastAsia="Calibri" w:hAnsi="Montserrat SemiBold"/>
                <w:spacing w:val="20"/>
                <w:sz w:val="22"/>
                <w:szCs w:val="22"/>
                <w:lang w:val="es-ES"/>
              </w:rPr>
            </w:pPr>
            <w:r w:rsidRPr="00CB2489">
              <w:rPr>
                <w:rFonts w:ascii="Montserrat SemiBold" w:eastAsia="Calibri" w:hAnsi="Montserrat SemiBold"/>
                <w:spacing w:val="20"/>
                <w:sz w:val="22"/>
                <w:szCs w:val="22"/>
                <w:lang w:val="es-ES"/>
              </w:rPr>
              <w:t>INFORMACIÓN ADICIONAL</w:t>
            </w:r>
          </w:p>
        </w:tc>
        <w:tc>
          <w:tcPr>
            <w:tcW w:w="7331" w:type="dxa"/>
            <w:shd w:val="clear" w:color="auto" w:fill="auto"/>
          </w:tcPr>
          <w:p w:rsidR="00CB2489" w:rsidRPr="00CB2489" w:rsidRDefault="00CB2489" w:rsidP="00CB2489">
            <w:pPr>
              <w:rPr>
                <w:rFonts w:ascii="Myanmar Text" w:eastAsia="Calibri" w:hAnsi="Myanmar Text" w:cs="Myanmar Text"/>
                <w:color w:val="015C64"/>
                <w:lang w:val="es-ES"/>
              </w:rPr>
            </w:pPr>
            <w:r w:rsidRPr="00CB2489">
              <w:rPr>
                <w:rFonts w:ascii="Myanmar Text" w:eastAsia="Calibri" w:hAnsi="Myanmar Text" w:cs="Myanmar Text"/>
                <w:color w:val="015C64"/>
                <w:lang w:val="es-ES"/>
              </w:rPr>
              <w:t xml:space="preserve">Puede consultar la información adicional en   </w:t>
            </w:r>
            <w:hyperlink r:id="rId10" w:history="1">
              <w:r w:rsidRPr="00CB2489">
                <w:rPr>
                  <w:rFonts w:ascii="Myanmar Text" w:eastAsia="Calibri" w:hAnsi="Myanmar Text" w:cs="Myanmar Text"/>
                  <w:color w:val="015C64"/>
                  <w:u w:val="single"/>
                  <w:lang w:val="es-ES"/>
                </w:rPr>
                <w:t>www.fundacion-uceif.org</w:t>
              </w:r>
            </w:hyperlink>
            <w:r w:rsidRPr="00CB2489">
              <w:rPr>
                <w:rFonts w:ascii="Myanmar Text" w:eastAsia="Calibri" w:hAnsi="Myanmar Text" w:cs="Myanmar Text"/>
                <w:color w:val="015C64"/>
                <w:lang w:val="es-ES"/>
              </w:rPr>
              <w:t xml:space="preserve">  </w:t>
            </w:r>
          </w:p>
        </w:tc>
      </w:tr>
    </w:tbl>
    <w:p w:rsidR="00CB2489" w:rsidRPr="00CB2489" w:rsidRDefault="00CB2489" w:rsidP="00CB2489">
      <w:pPr>
        <w:spacing w:after="160" w:line="259" w:lineRule="auto"/>
        <w:rPr>
          <w:rFonts w:ascii="Montserrat SemiBold" w:eastAsia="Calibri" w:hAnsi="Montserrat SemiBold"/>
          <w:color w:val="FF0000"/>
          <w:sz w:val="22"/>
          <w:szCs w:val="22"/>
          <w:lang w:val="es-ES"/>
        </w:rPr>
      </w:pPr>
      <w:r w:rsidRPr="00CB2489">
        <w:rPr>
          <w:rFonts w:ascii="Montserrat SemiBold" w:eastAsia="Calibri" w:hAnsi="Montserrat SemiBold"/>
          <w:sz w:val="22"/>
          <w:szCs w:val="22"/>
          <w:lang w:val="es-ES"/>
        </w:rPr>
        <w:t xml:space="preserve">       </w:t>
      </w:r>
    </w:p>
    <w:p w:rsidR="00CB2489" w:rsidRPr="00CB2489" w:rsidRDefault="00CB2489" w:rsidP="00CB2489">
      <w:pPr>
        <w:spacing w:after="160" w:line="259" w:lineRule="auto"/>
        <w:jc w:val="center"/>
        <w:rPr>
          <w:rFonts w:ascii="Montserrat SemiBold" w:eastAsia="Calibri" w:hAnsi="Montserrat SemiBold" w:cs="Arial"/>
          <w:bCs/>
          <w:color w:val="FF0000"/>
          <w:spacing w:val="20"/>
          <w:lang w:val="es-ES"/>
        </w:rPr>
      </w:pPr>
      <w:r w:rsidRPr="00CB2489">
        <w:rPr>
          <w:rFonts w:ascii="Montserrat SemiBold" w:eastAsia="Calibri" w:hAnsi="Montserrat SemiBold" w:cs="Arial"/>
          <w:bCs/>
          <w:color w:val="FF0000"/>
          <w:spacing w:val="20"/>
          <w:lang w:val="es-ES"/>
        </w:rPr>
        <w:t>¿QUIÉN ES EL RESPONSABLE DEL TRATAMIENTO DE SUS DATOS?</w:t>
      </w:r>
    </w:p>
    <w:p w:rsidR="00CB2489" w:rsidRPr="00CB2489" w:rsidRDefault="00CB2489" w:rsidP="00CB2489">
      <w:pPr>
        <w:spacing w:line="288" w:lineRule="auto"/>
        <w:ind w:left="1065" w:hanging="1065"/>
        <w:rPr>
          <w:rFonts w:ascii="Myanmar Text" w:eastAsia="Calibri" w:hAnsi="Myanmar Text" w:cs="Myanmar Text"/>
          <w:color w:val="000000"/>
          <w:sz w:val="16"/>
          <w:szCs w:val="18"/>
          <w:lang w:val="es-ES"/>
        </w:rPr>
      </w:pPr>
      <w:r w:rsidRPr="00CB2489">
        <w:rPr>
          <w:rFonts w:ascii="Myanmar Text" w:eastAsia="Calibri" w:hAnsi="Myanmar Text" w:cs="Myanmar Text"/>
          <w:b/>
          <w:color w:val="000000"/>
          <w:sz w:val="16"/>
          <w:szCs w:val="18"/>
          <w:lang w:val="es-ES"/>
        </w:rPr>
        <w:t>IDENTIDAD:</w:t>
      </w:r>
      <w:r w:rsidRPr="00CB2489">
        <w:rPr>
          <w:rFonts w:ascii="Myanmar Text" w:eastAsia="Calibri" w:hAnsi="Myanmar Text" w:cs="Myanmar Text"/>
          <w:color w:val="000000"/>
          <w:sz w:val="16"/>
          <w:szCs w:val="18"/>
          <w:lang w:val="es-ES"/>
        </w:rPr>
        <w:t xml:space="preserve">  FUNDACIÓN DE LA UNIVERSIDAD DE CANTABRIA PARA EL ESTUDIO Y LA INVESTIGACIÓN DEL SECTOR FINANCIERO (UCEIF)</w:t>
      </w:r>
    </w:p>
    <w:p w:rsidR="00CB2489" w:rsidRPr="00CB2489" w:rsidRDefault="00CB2489" w:rsidP="00CB2489">
      <w:pPr>
        <w:spacing w:line="288" w:lineRule="auto"/>
        <w:rPr>
          <w:rFonts w:ascii="Myanmar Text" w:eastAsia="Calibri" w:hAnsi="Myanmar Text" w:cs="Myanmar Text"/>
          <w:color w:val="000000"/>
          <w:sz w:val="16"/>
          <w:szCs w:val="18"/>
          <w:lang w:val="es-ES"/>
        </w:rPr>
      </w:pPr>
      <w:r w:rsidRPr="00CB2489">
        <w:rPr>
          <w:rFonts w:ascii="Myanmar Text" w:eastAsia="Calibri" w:hAnsi="Myanmar Text" w:cs="Myanmar Text"/>
          <w:b/>
          <w:color w:val="000000"/>
          <w:sz w:val="16"/>
          <w:szCs w:val="18"/>
          <w:lang w:val="es-ES"/>
        </w:rPr>
        <w:t>CIF Nº</w:t>
      </w:r>
      <w:r w:rsidRPr="00CB2489">
        <w:rPr>
          <w:rFonts w:ascii="Myanmar Text" w:eastAsia="Calibri" w:hAnsi="Myanmar Text" w:cs="Myanmar Text"/>
          <w:color w:val="000000"/>
          <w:sz w:val="16"/>
          <w:szCs w:val="18"/>
          <w:lang w:val="es-ES"/>
        </w:rPr>
        <w:t xml:space="preserve">            G-39.622.360</w:t>
      </w:r>
    </w:p>
    <w:p w:rsidR="00CB2489" w:rsidRPr="00CB2489" w:rsidRDefault="00CB2489" w:rsidP="00CB2489">
      <w:pPr>
        <w:spacing w:line="288" w:lineRule="auto"/>
        <w:ind w:left="1916" w:hanging="1916"/>
        <w:rPr>
          <w:rFonts w:ascii="Myanmar Text" w:eastAsia="Calibri" w:hAnsi="Myanmar Text" w:cs="Myanmar Text"/>
          <w:color w:val="000000"/>
          <w:sz w:val="16"/>
          <w:szCs w:val="18"/>
          <w:lang w:val="es-ES"/>
        </w:rPr>
      </w:pPr>
      <w:r w:rsidRPr="00CB2489">
        <w:rPr>
          <w:rFonts w:ascii="Myanmar Text" w:eastAsia="Calibri" w:hAnsi="Myanmar Text" w:cs="Myanmar Text"/>
          <w:b/>
          <w:color w:val="000000"/>
          <w:sz w:val="16"/>
          <w:szCs w:val="18"/>
          <w:lang w:val="es-ES"/>
        </w:rPr>
        <w:t>DIRECCIÓN POSTAL:</w:t>
      </w:r>
      <w:r w:rsidRPr="00CB2489">
        <w:rPr>
          <w:rFonts w:ascii="Myanmar Text" w:eastAsia="Calibri" w:hAnsi="Myanmar Text" w:cs="Myanmar Text"/>
          <w:color w:val="000000"/>
          <w:sz w:val="16"/>
          <w:szCs w:val="18"/>
          <w:lang w:val="es-ES"/>
        </w:rPr>
        <w:t xml:space="preserve"> E.T.S. Ingenieros de Caminos, Canales y Puertos Avd. Los Castros, s/n. 39005 Santander; y/o Paseo de Menéndez Pelayo 94-96. 39006 Santander </w:t>
      </w:r>
    </w:p>
    <w:p w:rsidR="00CB2489" w:rsidRDefault="00CB2489" w:rsidP="00CB2489">
      <w:pPr>
        <w:spacing w:line="288" w:lineRule="auto"/>
        <w:rPr>
          <w:rFonts w:ascii="Myanmar Text" w:eastAsia="Calibri" w:hAnsi="Myanmar Text" w:cs="Myanmar Text"/>
          <w:color w:val="000000"/>
          <w:szCs w:val="22"/>
          <w:lang w:val="es-ES"/>
        </w:rPr>
      </w:pPr>
      <w:r w:rsidRPr="00CB2489">
        <w:rPr>
          <w:rFonts w:ascii="Myanmar Text" w:eastAsia="Calibri" w:hAnsi="Myanmar Text" w:cs="Myanmar Text"/>
          <w:b/>
          <w:color w:val="000000"/>
          <w:sz w:val="16"/>
          <w:szCs w:val="18"/>
          <w:lang w:val="es-ES"/>
        </w:rPr>
        <w:t>TELÉFONO</w:t>
      </w:r>
      <w:r w:rsidRPr="00CB2489">
        <w:rPr>
          <w:rFonts w:ascii="Myanmar Text" w:eastAsia="Calibri" w:hAnsi="Myanmar Text" w:cs="Myanmar Text"/>
          <w:b/>
          <w:color w:val="000000"/>
          <w:sz w:val="14"/>
          <w:szCs w:val="16"/>
          <w:lang w:val="es-ES"/>
        </w:rPr>
        <w:t>:</w:t>
      </w:r>
      <w:r w:rsidRPr="00CB2489">
        <w:rPr>
          <w:rFonts w:ascii="Myanmar Text" w:eastAsia="Calibri" w:hAnsi="Myanmar Text" w:cs="Myanmar Text"/>
          <w:color w:val="000000"/>
          <w:sz w:val="14"/>
          <w:szCs w:val="16"/>
          <w:lang w:val="es-ES"/>
        </w:rPr>
        <w:t xml:space="preserve">   </w:t>
      </w:r>
      <w:r w:rsidRPr="00CB2489">
        <w:rPr>
          <w:rFonts w:ascii="Myanmar Text" w:eastAsia="Calibri" w:hAnsi="Myanmar Text" w:cs="Myanmar Text"/>
          <w:b/>
          <w:bCs/>
          <w:color w:val="000000"/>
          <w:sz w:val="16"/>
          <w:szCs w:val="18"/>
          <w:shd w:val="clear" w:color="auto" w:fill="FFFFFF"/>
          <w:lang w:val="es-ES"/>
        </w:rPr>
        <w:t> </w:t>
      </w:r>
      <w:r w:rsidRPr="00CB2489">
        <w:rPr>
          <w:rFonts w:ascii="Myanmar Text" w:eastAsia="Calibri" w:hAnsi="Myanmar Text" w:cs="Myanmar Text"/>
          <w:color w:val="000000"/>
          <w:sz w:val="16"/>
          <w:szCs w:val="18"/>
          <w:shd w:val="clear" w:color="auto" w:fill="FFFFFF"/>
          <w:lang w:val="es-ES"/>
        </w:rPr>
        <w:t xml:space="preserve">942 271 644                                                         </w:t>
      </w:r>
      <w:r w:rsidRPr="00CB2489">
        <w:rPr>
          <w:rFonts w:ascii="Myanmar Text" w:eastAsia="Calibri" w:hAnsi="Myanmar Text" w:cs="Myanmar Text"/>
          <w:b/>
          <w:color w:val="000000"/>
          <w:sz w:val="16"/>
          <w:szCs w:val="18"/>
          <w:lang w:val="es-ES"/>
        </w:rPr>
        <w:t xml:space="preserve">CORREO ELECTRÓNICO:  </w:t>
      </w:r>
      <w:hyperlink r:id="rId11" w:history="1">
        <w:r w:rsidRPr="00CB2489">
          <w:rPr>
            <w:rFonts w:ascii="Myanmar Text" w:eastAsia="Calibri" w:hAnsi="Myanmar Text" w:cs="Myanmar Text"/>
            <w:color w:val="000000"/>
            <w:sz w:val="16"/>
            <w:szCs w:val="18"/>
            <w:u w:val="single"/>
            <w:lang w:val="es-ES"/>
          </w:rPr>
          <w:t>secretaria@fundacion-uceif.org</w:t>
        </w:r>
      </w:hyperlink>
      <w:r w:rsidRPr="00CB2489">
        <w:rPr>
          <w:rFonts w:ascii="Myanmar Text" w:eastAsia="Calibri" w:hAnsi="Myanmar Text" w:cs="Myanmar Text"/>
          <w:color w:val="000000"/>
          <w:szCs w:val="22"/>
          <w:lang w:val="es-ES"/>
        </w:rPr>
        <w:t xml:space="preserve"> </w:t>
      </w:r>
    </w:p>
    <w:p w:rsidR="00CB2489" w:rsidRPr="00CB2489" w:rsidRDefault="00CB2489" w:rsidP="00CB2489">
      <w:pPr>
        <w:spacing w:line="288" w:lineRule="auto"/>
        <w:rPr>
          <w:rFonts w:ascii="Myanmar Text" w:eastAsia="Calibri" w:hAnsi="Myanmar Text" w:cs="Myanmar Text"/>
          <w:color w:val="000000"/>
          <w:sz w:val="16"/>
          <w:szCs w:val="18"/>
          <w:lang w:val="es-ES"/>
        </w:rPr>
      </w:pPr>
      <w:r w:rsidRPr="00CB2489">
        <w:rPr>
          <w:rFonts w:ascii="Myanmar Text" w:eastAsia="Calibri" w:hAnsi="Myanmar Text" w:cs="Myanmar Text"/>
          <w:b/>
          <w:color w:val="000000"/>
          <w:sz w:val="16"/>
          <w:szCs w:val="18"/>
          <w:lang w:val="es-ES"/>
        </w:rPr>
        <w:t>DELEGADO DE PROTECCIÓN DE DATOS:</w:t>
      </w:r>
      <w:r w:rsidRPr="00CB2489">
        <w:rPr>
          <w:rFonts w:ascii="Myanmar Text" w:eastAsia="Calibri" w:hAnsi="Myanmar Text" w:cs="Myanmar Text"/>
          <w:color w:val="000000"/>
          <w:sz w:val="16"/>
          <w:szCs w:val="18"/>
          <w:lang w:val="es-ES"/>
        </w:rPr>
        <w:t xml:space="preserve"> </w:t>
      </w:r>
      <w:r w:rsidRPr="00CB2489">
        <w:rPr>
          <w:rFonts w:ascii="Myanmar Text" w:eastAsia="Calibri" w:hAnsi="Myanmar Text" w:cs="Myanmar Text"/>
          <w:color w:val="000000"/>
          <w:sz w:val="16"/>
          <w:szCs w:val="18"/>
          <w:shd w:val="clear" w:color="auto" w:fill="FFFFFF"/>
          <w:lang w:val="es-ES"/>
        </w:rPr>
        <w:t>D. MIGUEL MIRANDA FERNÁNDEZ</w:t>
      </w:r>
    </w:p>
    <w:p w:rsidR="00CB2489" w:rsidRPr="00CB2489" w:rsidRDefault="00CB2489" w:rsidP="00CB2489">
      <w:pPr>
        <w:spacing w:after="160" w:line="259" w:lineRule="auto"/>
        <w:jc w:val="both"/>
        <w:rPr>
          <w:rFonts w:ascii="Myanmar Text" w:eastAsia="Calibri" w:hAnsi="Myanmar Text" w:cs="Myanmar Text"/>
          <w:color w:val="000000"/>
          <w:sz w:val="16"/>
          <w:szCs w:val="18"/>
          <w:lang w:val="es-ES"/>
        </w:rPr>
      </w:pPr>
      <w:r w:rsidRPr="00CB2489">
        <w:rPr>
          <w:rFonts w:ascii="Myanmar Text" w:eastAsia="Calibri" w:hAnsi="Myanmar Text" w:cs="Myanmar Text"/>
          <w:b/>
          <w:color w:val="000000"/>
          <w:sz w:val="16"/>
          <w:szCs w:val="18"/>
          <w:lang w:val="es-ES"/>
        </w:rPr>
        <w:t>CONTACTO DPD:</w:t>
      </w:r>
      <w:r w:rsidRPr="00CB2489">
        <w:rPr>
          <w:rFonts w:ascii="Myanmar Text" w:eastAsia="Calibri" w:hAnsi="Myanmar Text" w:cs="Myanmar Text"/>
          <w:color w:val="000000"/>
          <w:sz w:val="16"/>
          <w:szCs w:val="18"/>
          <w:lang w:val="es-ES"/>
        </w:rPr>
        <w:t xml:space="preserve">  </w:t>
      </w:r>
      <w:hyperlink r:id="rId12" w:history="1">
        <w:r w:rsidRPr="00CB2489">
          <w:rPr>
            <w:rFonts w:ascii="Myanmar Text" w:eastAsia="Calibri" w:hAnsi="Myanmar Text" w:cs="Myanmar Text"/>
            <w:color w:val="0000FF"/>
            <w:sz w:val="16"/>
            <w:szCs w:val="18"/>
            <w:u w:val="single"/>
            <w:lang w:val="es-ES"/>
          </w:rPr>
          <w:t>dpo@fundacion-uceif.org</w:t>
        </w:r>
      </w:hyperlink>
    </w:p>
    <w:p w:rsidR="00CB2489" w:rsidRPr="00CB2489" w:rsidRDefault="00CB2489" w:rsidP="00CB2489">
      <w:pPr>
        <w:spacing w:after="160" w:line="259" w:lineRule="auto"/>
        <w:jc w:val="center"/>
        <w:rPr>
          <w:rFonts w:ascii="Montserrat SemiBold" w:eastAsia="Calibri" w:hAnsi="Montserrat SemiBold" w:cs="Myanmar Text"/>
          <w:color w:val="FF0000"/>
          <w:lang w:val="es-ES"/>
        </w:rPr>
      </w:pPr>
      <w:r w:rsidRPr="00CB2489">
        <w:rPr>
          <w:rFonts w:ascii="Montserrat SemiBold" w:eastAsia="Calibri" w:hAnsi="Montserrat SemiBold" w:cs="Myanmar Text"/>
          <w:color w:val="FF0000"/>
          <w:lang w:val="es-ES"/>
        </w:rPr>
        <w:t>¿CON QUÉ FINALIDAD TRATAMOS SUS DATOS PERSONALES?</w:t>
      </w:r>
    </w:p>
    <w:p w:rsidR="00CB2489" w:rsidRPr="00CB2489" w:rsidRDefault="00CB2489" w:rsidP="00CB2489">
      <w:pPr>
        <w:spacing w:after="160" w:line="259" w:lineRule="auto"/>
        <w:jc w:val="both"/>
        <w:rPr>
          <w:rFonts w:ascii="Myanmar Text" w:eastAsia="Calibri" w:hAnsi="Myanmar Text" w:cs="Myanmar Text"/>
          <w:color w:val="000000"/>
          <w:sz w:val="18"/>
          <w:lang w:val="es-ES"/>
        </w:rPr>
      </w:pPr>
      <w:r w:rsidRPr="00CB2489">
        <w:rPr>
          <w:rFonts w:ascii="Myanmar Text" w:eastAsia="Calibri" w:hAnsi="Myanmar Text" w:cs="Myanmar Text"/>
          <w:color w:val="000000"/>
          <w:sz w:val="18"/>
          <w:lang w:val="es-ES"/>
        </w:rPr>
        <w:t xml:space="preserve">En UCEIF tratamos la información que nos facilitan nuestros alumnos/as para la realización del Máster Internacional en Banca y Mercados Financieros México, así como para gestionar la solicitud de la Beca Santander </w:t>
      </w:r>
      <w:proofErr w:type="spellStart"/>
      <w:r w:rsidRPr="00CB2489">
        <w:rPr>
          <w:rFonts w:ascii="Myanmar Text" w:eastAsia="Calibri" w:hAnsi="Myanmar Text" w:cs="Myanmar Text"/>
          <w:color w:val="000000"/>
          <w:sz w:val="18"/>
          <w:lang w:val="es-ES"/>
        </w:rPr>
        <w:t>Financial</w:t>
      </w:r>
      <w:proofErr w:type="spellEnd"/>
      <w:r w:rsidRPr="00CB2489">
        <w:rPr>
          <w:rFonts w:ascii="Myanmar Text" w:eastAsia="Calibri" w:hAnsi="Myanmar Text" w:cs="Myanmar Text"/>
          <w:color w:val="000000"/>
          <w:sz w:val="18"/>
          <w:lang w:val="es-ES"/>
        </w:rPr>
        <w:t xml:space="preserve"> </w:t>
      </w:r>
      <w:proofErr w:type="spellStart"/>
      <w:r w:rsidRPr="00CB2489">
        <w:rPr>
          <w:rFonts w:ascii="Myanmar Text" w:eastAsia="Calibri" w:hAnsi="Myanmar Text" w:cs="Myanmar Text"/>
          <w:color w:val="000000"/>
          <w:sz w:val="18"/>
          <w:lang w:val="es-ES"/>
        </w:rPr>
        <w:t>Institute</w:t>
      </w:r>
      <w:proofErr w:type="spellEnd"/>
      <w:r w:rsidRPr="00CB2489">
        <w:rPr>
          <w:rFonts w:ascii="Myanmar Text" w:eastAsia="Calibri" w:hAnsi="Myanmar Text" w:cs="Myanmar Text"/>
          <w:color w:val="000000"/>
          <w:sz w:val="18"/>
          <w:lang w:val="es-ES"/>
        </w:rPr>
        <w:t xml:space="preserve"> (SANFI) y, en general, para la organización, administración, gestión del Máster y contacto con los alumnos/as.</w:t>
      </w:r>
    </w:p>
    <w:p w:rsidR="00CB2489" w:rsidRPr="00CB2489" w:rsidRDefault="00CB2489" w:rsidP="00CB2489">
      <w:pPr>
        <w:spacing w:after="160" w:line="259" w:lineRule="auto"/>
        <w:jc w:val="center"/>
        <w:rPr>
          <w:rFonts w:ascii="Montserrat SemiBold" w:eastAsia="Calibri" w:hAnsi="Montserrat SemiBold" w:cs="Myanmar Text"/>
          <w:color w:val="FF0000"/>
          <w:lang w:val="es-ES"/>
        </w:rPr>
      </w:pPr>
      <w:r w:rsidRPr="00CB2489">
        <w:rPr>
          <w:rFonts w:ascii="Montserrat SemiBold" w:eastAsia="Calibri" w:hAnsi="Montserrat SemiBold" w:cs="Myanmar Text"/>
          <w:color w:val="FF0000"/>
          <w:lang w:val="es-ES"/>
        </w:rPr>
        <w:t>¿POR CUÁNTO TIEMPO CONSERVAREMOS SUS DATOS?</w:t>
      </w:r>
    </w:p>
    <w:p w:rsidR="00CB2489" w:rsidRDefault="00CB2489" w:rsidP="00CB2489">
      <w:pPr>
        <w:spacing w:after="160" w:line="259" w:lineRule="auto"/>
        <w:jc w:val="both"/>
        <w:rPr>
          <w:rFonts w:ascii="Myanmar Text" w:eastAsia="Calibri" w:hAnsi="Myanmar Text" w:cs="Myanmar Text"/>
          <w:color w:val="000000"/>
          <w:sz w:val="18"/>
          <w:lang w:val="es-ES"/>
        </w:rPr>
      </w:pPr>
      <w:r w:rsidRPr="00CB2489">
        <w:rPr>
          <w:rFonts w:ascii="Myanmar Text" w:eastAsia="Calibri" w:hAnsi="Myanmar Text" w:cs="Myanmar Text"/>
          <w:color w:val="000000"/>
          <w:sz w:val="18"/>
          <w:lang w:val="es-ES"/>
        </w:rPr>
        <w:t>Los datos personales proporcionados se conservarán únicamente mientras se mantenga la relación contractual, o mientras se mantenga el contacto de acciones informativas y no se solicite la supresión por parte del interesado, o por obligación legal.</w:t>
      </w:r>
    </w:p>
    <w:p w:rsidR="00CB2489" w:rsidRDefault="00CB2489" w:rsidP="00CB2489">
      <w:pPr>
        <w:spacing w:after="160" w:line="259" w:lineRule="auto"/>
        <w:jc w:val="both"/>
        <w:rPr>
          <w:rFonts w:ascii="Myanmar Text" w:eastAsia="Calibri" w:hAnsi="Myanmar Text" w:cs="Myanmar Text"/>
          <w:color w:val="000000"/>
          <w:sz w:val="18"/>
          <w:lang w:val="es-ES"/>
        </w:rPr>
      </w:pPr>
    </w:p>
    <w:p w:rsidR="00CB2489" w:rsidRPr="00CB2489" w:rsidRDefault="00CB2489" w:rsidP="00CB2489">
      <w:pPr>
        <w:rPr>
          <w:rFonts w:ascii="Myanmar Text" w:eastAsia="Calibri" w:hAnsi="Myanmar Text" w:cs="Myanmar Text"/>
          <w:sz w:val="18"/>
          <w:lang w:val="es-ES"/>
        </w:rPr>
      </w:pPr>
    </w:p>
    <w:p w:rsidR="00CB2489" w:rsidRPr="00CB2489" w:rsidRDefault="00CB2489" w:rsidP="00CB2489">
      <w:pPr>
        <w:spacing w:after="160" w:line="259" w:lineRule="auto"/>
        <w:jc w:val="center"/>
        <w:rPr>
          <w:rFonts w:ascii="Montserrat SemiBold" w:eastAsia="Calibri" w:hAnsi="Montserrat SemiBold" w:cs="Myanmar Text"/>
          <w:color w:val="FF0000"/>
          <w:lang w:val="es-ES"/>
        </w:rPr>
      </w:pPr>
      <w:r w:rsidRPr="00CB2489">
        <w:rPr>
          <w:rFonts w:ascii="Montserrat SemiBold" w:eastAsia="Calibri" w:hAnsi="Montserrat SemiBold" w:cs="Myanmar Text"/>
          <w:color w:val="FF0000"/>
          <w:lang w:val="es-ES"/>
        </w:rPr>
        <w:t>¿CUÁL ES LA LEGITIMACIÓN PARA EL TRATAMIENTO DE SUS DATOS?</w:t>
      </w:r>
    </w:p>
    <w:p w:rsidR="00CB2489" w:rsidRPr="00CB2489" w:rsidRDefault="00CB2489" w:rsidP="00CB2489">
      <w:pPr>
        <w:spacing w:after="160" w:line="259" w:lineRule="auto"/>
        <w:jc w:val="both"/>
        <w:rPr>
          <w:rFonts w:ascii="Myanmar Text" w:eastAsia="Calibri" w:hAnsi="Myanmar Text" w:cs="Myanmar Text"/>
          <w:color w:val="000000"/>
          <w:sz w:val="18"/>
          <w:lang w:val="es-ES"/>
        </w:rPr>
      </w:pPr>
      <w:r w:rsidRPr="00CB2489">
        <w:rPr>
          <w:rFonts w:ascii="Myanmar Text" w:eastAsia="Calibri" w:hAnsi="Myanmar Text" w:cs="Myanmar Text"/>
          <w:color w:val="000000"/>
          <w:sz w:val="18"/>
          <w:lang w:val="es-ES"/>
        </w:rPr>
        <w:lastRenderedPageBreak/>
        <w:t>La base legal para el tratamiento de sus datos es la relación contractual y/o su consentimiento.</w:t>
      </w:r>
    </w:p>
    <w:p w:rsidR="00CB2489" w:rsidRPr="00CB2489" w:rsidRDefault="00CB2489" w:rsidP="00CB2489">
      <w:pPr>
        <w:spacing w:after="160" w:line="259" w:lineRule="auto"/>
        <w:jc w:val="center"/>
        <w:rPr>
          <w:rFonts w:ascii="Montserrat SemiBold" w:eastAsia="Calibri" w:hAnsi="Montserrat SemiBold" w:cs="Myanmar Text"/>
          <w:color w:val="FF0000"/>
          <w:lang w:val="es-ES"/>
        </w:rPr>
      </w:pPr>
      <w:r w:rsidRPr="00CB2489">
        <w:rPr>
          <w:rFonts w:ascii="Montserrat SemiBold" w:eastAsia="Calibri" w:hAnsi="Montserrat SemiBold" w:cs="Myanmar Text"/>
          <w:color w:val="FF0000"/>
          <w:lang w:val="es-ES"/>
        </w:rPr>
        <w:t>¿A QUÉ DESTINATARIOS SE COMUNICARÁN SUS DATOS?</w:t>
      </w:r>
    </w:p>
    <w:p w:rsidR="00CB2489" w:rsidRPr="00CB2489" w:rsidRDefault="00CB2489" w:rsidP="00CB2489">
      <w:pPr>
        <w:spacing w:after="160" w:line="259" w:lineRule="auto"/>
        <w:jc w:val="both"/>
        <w:rPr>
          <w:rFonts w:ascii="Myanmar Text" w:eastAsia="Calibri" w:hAnsi="Myanmar Text" w:cs="Myanmar Text"/>
          <w:color w:val="000000"/>
          <w:sz w:val="18"/>
          <w:lang w:val="es-ES"/>
        </w:rPr>
      </w:pPr>
      <w:r w:rsidRPr="00CB2489">
        <w:rPr>
          <w:rFonts w:ascii="Myanmar Text" w:eastAsia="Calibri" w:hAnsi="Myanmar Text" w:cs="Myanmar Text"/>
          <w:color w:val="000000"/>
          <w:sz w:val="18"/>
          <w:lang w:val="es-ES"/>
        </w:rPr>
        <w:t>Sus datos no serán cedidos a terceros sin su previo consentimiento, simplemente se podrán comunicar a entidades que participan en la prestación del servicio como Encargadas del Tratamiento, o por obligación legal.</w:t>
      </w:r>
    </w:p>
    <w:p w:rsidR="00CB2489" w:rsidRPr="00CB2489" w:rsidRDefault="00CB2489" w:rsidP="00CB2489">
      <w:pPr>
        <w:spacing w:after="160" w:line="259" w:lineRule="auto"/>
        <w:jc w:val="center"/>
        <w:rPr>
          <w:rFonts w:ascii="Montserrat SemiBold" w:eastAsia="Calibri" w:hAnsi="Montserrat SemiBold" w:cs="Myanmar Text"/>
          <w:color w:val="FF0000"/>
          <w:lang w:val="es-ES"/>
        </w:rPr>
      </w:pPr>
      <w:r w:rsidRPr="00CB2489">
        <w:rPr>
          <w:rFonts w:ascii="Montserrat SemiBold" w:eastAsia="Calibri" w:hAnsi="Montserrat SemiBold" w:cs="Myanmar Text"/>
          <w:color w:val="FF0000"/>
          <w:lang w:val="es-ES"/>
        </w:rPr>
        <w:t>¿CUÁLES SON SUS DERECHOS CUANDO NOS FACILITA SUS DATOS?</w:t>
      </w:r>
    </w:p>
    <w:p w:rsidR="00CB2489" w:rsidRPr="00CB2489" w:rsidRDefault="00CB2489" w:rsidP="00CB2489">
      <w:pPr>
        <w:spacing w:after="160" w:line="259" w:lineRule="auto"/>
        <w:jc w:val="both"/>
        <w:rPr>
          <w:rFonts w:ascii="Myanmar Text" w:eastAsia="Calibri" w:hAnsi="Myanmar Text" w:cs="Myanmar Text"/>
          <w:color w:val="000000"/>
          <w:sz w:val="18"/>
          <w:lang w:val="es-ES"/>
        </w:rPr>
      </w:pPr>
      <w:r w:rsidRPr="00CB2489">
        <w:rPr>
          <w:rFonts w:ascii="Myanmar Text" w:eastAsia="Calibri" w:hAnsi="Myanmar Text" w:cs="Myanmar Text"/>
          <w:color w:val="000000"/>
          <w:sz w:val="18"/>
          <w:lang w:val="es-ES"/>
        </w:rPr>
        <w:t xml:space="preserve"> Cualquier persona tiene derecho a obtener confirmación sobre si en el UCEIF estamos tratando datos personales que les conciernan, o no. Las personas interesadas tienen derecho a acceder a sus datos personales, así como a solicitar la rectificación de los datos inexactos o, en su caso, solicitar su supresión cuando, entre otros motivos, los datos ya no sean necesarios para los fines que fueron recogidos. En determinadas circunstancias, los interesados podrán solicitar la limitación del tratamiento de sus datos, en cuyo caso únicamente los conservaremos para el ejercicio o la defensa de reclamaciones.</w:t>
      </w:r>
    </w:p>
    <w:p w:rsidR="00CB2489" w:rsidRPr="00CB2489" w:rsidRDefault="00CB2489" w:rsidP="00CB2489">
      <w:pPr>
        <w:spacing w:after="160" w:line="259" w:lineRule="auto"/>
        <w:jc w:val="both"/>
        <w:rPr>
          <w:rFonts w:ascii="Myanmar Text" w:eastAsia="Calibri" w:hAnsi="Myanmar Text" w:cs="Myanmar Text"/>
          <w:color w:val="000000"/>
          <w:sz w:val="18"/>
          <w:lang w:val="es-ES"/>
        </w:rPr>
      </w:pPr>
      <w:r w:rsidRPr="00CB2489">
        <w:rPr>
          <w:rFonts w:ascii="Myanmar Text" w:eastAsia="Calibri" w:hAnsi="Myanmar Text" w:cs="Myanmar Text"/>
          <w:color w:val="000000"/>
          <w:sz w:val="18"/>
          <w:lang w:val="es-ES"/>
        </w:rPr>
        <w:t>En determinadas circunstancias y por motivos relacionados con su situación particular, los interesados podrán oponerse al tratamiento de sus datos. UCEIF dejará de tratar los datos, salvo por motivos legítimos imperiosos, o el ejercicio o la defensa de posibles reclamaciones.</w:t>
      </w:r>
    </w:p>
    <w:p w:rsidR="00CB2489" w:rsidRPr="00CB2489" w:rsidRDefault="00CB2489" w:rsidP="00CB2489">
      <w:pPr>
        <w:spacing w:after="160" w:line="259" w:lineRule="auto"/>
        <w:jc w:val="center"/>
        <w:rPr>
          <w:rFonts w:ascii="Montserrat SemiBold" w:eastAsia="Calibri" w:hAnsi="Montserrat SemiBold" w:cs="Myanmar Text"/>
          <w:color w:val="FF0000"/>
          <w:lang w:val="es-ES"/>
        </w:rPr>
      </w:pPr>
      <w:r w:rsidRPr="00CB2489">
        <w:rPr>
          <w:rFonts w:ascii="Montserrat SemiBold" w:eastAsia="Calibri" w:hAnsi="Montserrat SemiBold" w:cs="Myanmar Text"/>
          <w:color w:val="FF0000"/>
          <w:lang w:val="es-ES"/>
        </w:rPr>
        <w:t>¿CÓMO HEMOS OBTENIDO SUS DATOS?</w:t>
      </w:r>
    </w:p>
    <w:p w:rsidR="00CB2489" w:rsidRPr="00CB2489" w:rsidRDefault="00CB2489" w:rsidP="00CB2489">
      <w:pPr>
        <w:spacing w:after="160" w:line="259" w:lineRule="auto"/>
        <w:jc w:val="both"/>
        <w:rPr>
          <w:rFonts w:ascii="Myanmar Text" w:eastAsia="Calibri" w:hAnsi="Myanmar Text" w:cs="Myanmar Text"/>
          <w:color w:val="000000"/>
          <w:sz w:val="18"/>
          <w:lang w:val="es-ES"/>
        </w:rPr>
      </w:pPr>
      <w:r w:rsidRPr="00CB2489">
        <w:rPr>
          <w:rFonts w:ascii="Myanmar Text" w:eastAsia="Calibri" w:hAnsi="Myanmar Text" w:cs="Myanmar Text"/>
          <w:color w:val="000000"/>
          <w:sz w:val="18"/>
          <w:lang w:val="es-ES"/>
        </w:rPr>
        <w:t>Los datos los hemos obtenido del propio interesado.</w:t>
      </w:r>
    </w:p>
    <w:p w:rsidR="00CB2489" w:rsidRPr="00CB2489" w:rsidRDefault="00CB2489" w:rsidP="00CB2489">
      <w:pPr>
        <w:spacing w:after="160" w:line="259" w:lineRule="auto"/>
        <w:jc w:val="center"/>
        <w:rPr>
          <w:rFonts w:ascii="Montserrat SemiBold" w:eastAsia="Calibri" w:hAnsi="Montserrat SemiBold" w:cs="Myanmar Text"/>
          <w:color w:val="FF0000"/>
          <w:lang w:val="es-ES"/>
        </w:rPr>
      </w:pPr>
      <w:r w:rsidRPr="00CB2489">
        <w:rPr>
          <w:rFonts w:ascii="Montserrat SemiBold" w:eastAsia="Calibri" w:hAnsi="Montserrat SemiBold" w:cs="Myanmar Text"/>
          <w:color w:val="FF0000"/>
          <w:lang w:val="es-ES"/>
        </w:rPr>
        <w:t>DERECHO DE IMAGEN</w:t>
      </w:r>
    </w:p>
    <w:p w:rsidR="00CB2489" w:rsidRPr="00CB2489" w:rsidRDefault="00CB2489" w:rsidP="00CB2489">
      <w:pPr>
        <w:spacing w:line="259" w:lineRule="auto"/>
        <w:jc w:val="both"/>
        <w:rPr>
          <w:rFonts w:ascii="Myanmar Text" w:eastAsia="Calibri" w:hAnsi="Myanmar Text" w:cs="Myanmar Text"/>
          <w:sz w:val="18"/>
          <w:lang w:val="es-ES"/>
        </w:rPr>
      </w:pPr>
      <w:r w:rsidRPr="00CB2489">
        <w:rPr>
          <w:rFonts w:ascii="Myanmar Text" w:eastAsia="Calibri" w:hAnsi="Myanmar Text" w:cs="Myanmar Text"/>
          <w:sz w:val="18"/>
          <w:lang w:val="es-ES"/>
        </w:rPr>
        <w:t xml:space="preserve">Autorizo expresamente que mi imagen pueda ser objeto de captación, reproducción o publicación, siempre de forma grupal y/o con carácter accesorio a una actividad o aula, promovida por UCEIF con la finalidad de compartirlas en la web www.fundacion-uceif.org y en redes sociales.                                </w:t>
      </w:r>
    </w:p>
    <w:p w:rsidR="00CB2489" w:rsidRPr="00CB2489" w:rsidRDefault="00CB2489" w:rsidP="00CB2489">
      <w:pPr>
        <w:spacing w:line="259" w:lineRule="auto"/>
        <w:jc w:val="both"/>
        <w:rPr>
          <w:rFonts w:ascii="Myanmar Text" w:eastAsia="Calibri" w:hAnsi="Myanmar Text" w:cs="Myanmar Text"/>
          <w:kern w:val="16"/>
          <w:sz w:val="18"/>
          <w:lang w:val="es-ES"/>
        </w:rPr>
      </w:pPr>
      <w:r w:rsidRPr="00CB2489">
        <w:rPr>
          <w:rFonts w:ascii="Myanmar Text" w:eastAsia="Calibri" w:hAnsi="Myanmar Text" w:cs="Myanmar Text"/>
          <w:b/>
          <w:kern w:val="16"/>
          <w:sz w:val="18"/>
          <w:lang w:val="es-ES"/>
        </w:rPr>
        <w:t xml:space="preserve">SI   </w:t>
      </w:r>
      <w:r w:rsidRPr="00CB2489">
        <w:rPr>
          <w:rFonts w:ascii="Arial" w:eastAsia="Calibri" w:hAnsi="Arial" w:cs="Arial"/>
          <w:b/>
          <w:kern w:val="16"/>
          <w:sz w:val="18"/>
          <w:lang w:val="es-ES"/>
        </w:rPr>
        <w:t>□</w:t>
      </w:r>
      <w:r w:rsidRPr="00CB2489">
        <w:rPr>
          <w:rFonts w:ascii="Myanmar Text" w:eastAsia="Calibri" w:hAnsi="Myanmar Text" w:cs="Myanmar Text"/>
          <w:b/>
          <w:kern w:val="16"/>
          <w:sz w:val="18"/>
          <w:lang w:val="es-ES"/>
        </w:rPr>
        <w:t xml:space="preserve">                     NO   </w:t>
      </w:r>
      <w:r w:rsidRPr="00CB2489">
        <w:rPr>
          <w:rFonts w:ascii="Arial" w:eastAsia="Calibri" w:hAnsi="Arial" w:cs="Arial"/>
          <w:b/>
          <w:kern w:val="16"/>
          <w:sz w:val="18"/>
          <w:lang w:val="es-ES"/>
        </w:rPr>
        <w:t>□</w:t>
      </w:r>
    </w:p>
    <w:p w:rsidR="00CB2489" w:rsidRPr="00CB2489" w:rsidRDefault="00CB2489" w:rsidP="00CB2489">
      <w:pPr>
        <w:spacing w:line="259" w:lineRule="auto"/>
        <w:jc w:val="both"/>
        <w:rPr>
          <w:rFonts w:ascii="Myanmar Text" w:eastAsia="Calibri" w:hAnsi="Myanmar Text" w:cs="Myanmar Text"/>
          <w:sz w:val="18"/>
          <w:lang w:val="es-ES"/>
        </w:rPr>
      </w:pPr>
      <w:r w:rsidRPr="00CB2489">
        <w:rPr>
          <w:rFonts w:ascii="Myanmar Text" w:eastAsia="Calibri" w:hAnsi="Myanmar Text" w:cs="Myanmar Text"/>
          <w:sz w:val="18"/>
          <w:lang w:val="es-ES"/>
        </w:rPr>
        <w:t xml:space="preserve">Fotografías para revistas o publicaciones de ámbito relacionadas con nuestro sector.           </w:t>
      </w:r>
    </w:p>
    <w:p w:rsidR="00CB2489" w:rsidRPr="00CB2489" w:rsidRDefault="00CB2489" w:rsidP="00CB2489">
      <w:pPr>
        <w:spacing w:after="160" w:line="259" w:lineRule="auto"/>
        <w:jc w:val="both"/>
        <w:rPr>
          <w:rFonts w:ascii="Arial" w:eastAsia="Calibri" w:hAnsi="Arial" w:cs="Arial"/>
          <w:b/>
          <w:sz w:val="18"/>
          <w:lang w:val="es-ES"/>
        </w:rPr>
      </w:pPr>
      <w:r w:rsidRPr="00CB2489">
        <w:rPr>
          <w:rFonts w:ascii="Myanmar Text" w:eastAsia="Calibri" w:hAnsi="Myanmar Text" w:cs="Myanmar Text"/>
          <w:b/>
          <w:sz w:val="18"/>
          <w:lang w:val="es-ES"/>
        </w:rPr>
        <w:t xml:space="preserve">SI   </w:t>
      </w:r>
      <w:r w:rsidRPr="00CB2489">
        <w:rPr>
          <w:rFonts w:ascii="Arial" w:eastAsia="Calibri" w:hAnsi="Arial" w:cs="Arial"/>
          <w:b/>
          <w:sz w:val="18"/>
          <w:lang w:val="es-ES"/>
        </w:rPr>
        <w:t>□</w:t>
      </w:r>
      <w:r w:rsidRPr="00CB2489">
        <w:rPr>
          <w:rFonts w:ascii="Myanmar Text" w:eastAsia="Calibri" w:hAnsi="Myanmar Text" w:cs="Myanmar Text"/>
          <w:b/>
          <w:sz w:val="18"/>
          <w:lang w:val="es-ES"/>
        </w:rPr>
        <w:t xml:space="preserve">                    NO   </w:t>
      </w:r>
      <w:r w:rsidRPr="00CB2489">
        <w:rPr>
          <w:rFonts w:ascii="Arial" w:eastAsia="Calibri" w:hAnsi="Arial" w:cs="Arial"/>
          <w:b/>
          <w:sz w:val="18"/>
          <w:lang w:val="es-ES"/>
        </w:rPr>
        <w:t>□</w:t>
      </w:r>
      <w:bookmarkStart w:id="0" w:name="_GoBack"/>
      <w:bookmarkEnd w:id="0"/>
    </w:p>
    <w:p w:rsidR="00CB2489" w:rsidRPr="00CB2489" w:rsidRDefault="006B7BDB" w:rsidP="00CB2489">
      <w:pPr>
        <w:rPr>
          <w:rFonts w:ascii="Myanmar Text" w:eastAsia="Calibri" w:hAnsi="Myanmar Text" w:cs="Myanmar Text"/>
          <w:sz w:val="16"/>
          <w:szCs w:val="18"/>
          <w:lang w:val="es-ES"/>
        </w:rPr>
      </w:pPr>
      <w:r w:rsidRPr="006B7BDB">
        <w:rPr>
          <w:rFonts w:ascii="Myanmar Text" w:eastAsia="Calibri" w:hAnsi="Myanmar Text" w:cs="Myanmar Text"/>
          <w:noProof/>
          <w:sz w:val="21"/>
          <w:szCs w:val="21"/>
          <w:lang w:val="es-ES" w:eastAsia="es-ES"/>
        </w:rPr>
        <w:pict>
          <v:shape id="Cuadro de texto 8" o:spid="_x0000_s1026" type="#_x0000_t202" style="position:absolute;margin-left:281.45pt;margin-top:5.85pt;width:222.3pt;height:130.1pt;z-index:251658752;visibility:visible;mso-wrap-distance-top:3.6pt;mso-wrap-distance-bottom: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" strokecolor="window">
            <v:textbox>
              <w:txbxContent>
                <w:p w:rsidR="00CB2489" w:rsidRPr="005F7555" w:rsidRDefault="00CB2489" w:rsidP="00CB2489">
                  <w:pPr>
                    <w:spacing w:line="288" w:lineRule="auto"/>
                    <w:rPr>
                      <w:rFonts w:ascii="Myanmar Text" w:hAnsi="Myanmar Text" w:cs="Myanmar Text"/>
                      <w:i/>
                      <w:iCs/>
                      <w:color w:val="134163"/>
                      <w:sz w:val="18"/>
                      <w:szCs w:val="18"/>
                    </w:rPr>
                  </w:pPr>
                  <w:proofErr w:type="spellStart"/>
                  <w:r w:rsidRPr="005F7555">
                    <w:rPr>
                      <w:rFonts w:ascii="Myanmar Text" w:hAnsi="Myanmar Text" w:cs="Myanmar Text"/>
                      <w:i/>
                      <w:iCs/>
                      <w:color w:val="134163"/>
                      <w:sz w:val="18"/>
                      <w:szCs w:val="18"/>
                    </w:rPr>
                    <w:t>Fecha</w:t>
                  </w:r>
                  <w:proofErr w:type="spellEnd"/>
                  <w:r w:rsidRPr="005F7555">
                    <w:rPr>
                      <w:rFonts w:ascii="Myanmar Text" w:hAnsi="Myanmar Text" w:cs="Myanmar Text"/>
                      <w:i/>
                      <w:iCs/>
                      <w:color w:val="134163"/>
                      <w:sz w:val="18"/>
                      <w:szCs w:val="18"/>
                    </w:rPr>
                    <w:t>: …………………….........……………………</w:t>
                  </w:r>
                </w:p>
                <w:p w:rsidR="00CB2489" w:rsidRPr="005F7555" w:rsidRDefault="00CB2489" w:rsidP="00CB2489">
                  <w:pPr>
                    <w:spacing w:line="288" w:lineRule="auto"/>
                    <w:rPr>
                      <w:rFonts w:ascii="Myanmar Text" w:hAnsi="Myanmar Text" w:cs="Myanmar Text"/>
                      <w:i/>
                      <w:iCs/>
                      <w:color w:val="134163"/>
                      <w:sz w:val="18"/>
                      <w:szCs w:val="18"/>
                    </w:rPr>
                  </w:pPr>
                  <w:r w:rsidRPr="005F7555">
                    <w:rPr>
                      <w:rFonts w:ascii="Myanmar Text" w:hAnsi="Myanmar Text" w:cs="Myanmar Text"/>
                      <w:i/>
                      <w:iCs/>
                      <w:color w:val="134163"/>
                      <w:sz w:val="18"/>
                      <w:szCs w:val="18"/>
                    </w:rPr>
                    <w:t>D. / Dª………………...............................................</w:t>
                  </w:r>
                </w:p>
                <w:p w:rsidR="00CB2489" w:rsidRPr="005F7555" w:rsidRDefault="00CB2489" w:rsidP="00CB2489">
                  <w:pPr>
                    <w:rPr>
                      <w:rFonts w:ascii="Myanmar Text" w:hAnsi="Myanmar Text" w:cs="Myanmar Text"/>
                      <w:i/>
                      <w:iCs/>
                      <w:color w:val="134163"/>
                      <w:sz w:val="18"/>
                      <w:szCs w:val="18"/>
                    </w:rPr>
                  </w:pPr>
                </w:p>
                <w:p w:rsidR="00CB2489" w:rsidRPr="005F7555" w:rsidRDefault="00CB2489" w:rsidP="00CB2489">
                  <w:pPr>
                    <w:rPr>
                      <w:rFonts w:ascii="Myanmar Text" w:hAnsi="Myanmar Text" w:cs="Myanmar Text"/>
                      <w:i/>
                      <w:iCs/>
                      <w:color w:val="134163"/>
                      <w:sz w:val="18"/>
                      <w:szCs w:val="18"/>
                    </w:rPr>
                  </w:pPr>
                </w:p>
                <w:p w:rsidR="00CB2489" w:rsidRPr="005F7555" w:rsidRDefault="00CB2489" w:rsidP="00CB2489">
                  <w:pPr>
                    <w:rPr>
                      <w:rFonts w:ascii="Myanmar Text" w:hAnsi="Myanmar Text" w:cs="Myanmar Text"/>
                    </w:rPr>
                  </w:pPr>
                  <w:r w:rsidRPr="005F7555">
                    <w:rPr>
                      <w:rFonts w:ascii="Myanmar Text" w:hAnsi="Myanmar Text" w:cs="Myanmar Text"/>
                      <w:i/>
                      <w:iCs/>
                      <w:color w:val="134163"/>
                      <w:sz w:val="18"/>
                      <w:szCs w:val="18"/>
                    </w:rPr>
                    <w:t>Firma…………………………………………</w:t>
                  </w:r>
                </w:p>
              </w:txbxContent>
            </v:textbox>
            <w10:wrap type="square"/>
          </v:shape>
        </w:pict>
      </w:r>
      <w:r w:rsidR="00CB2489" w:rsidRPr="00CB2489">
        <w:rPr>
          <w:rFonts w:ascii="Myanmar Text" w:eastAsia="Calibri" w:hAnsi="Myanmar Text" w:cs="Myanmar Text"/>
          <w:sz w:val="16"/>
          <w:szCs w:val="18"/>
          <w:u w:val="single"/>
          <w:lang w:val="es-ES"/>
        </w:rPr>
        <w:t>Tipología de datos</w:t>
      </w:r>
      <w:r w:rsidR="00CB2489" w:rsidRPr="00CB2489">
        <w:rPr>
          <w:rFonts w:ascii="Myanmar Text" w:eastAsia="Calibri" w:hAnsi="Myanmar Text" w:cs="Myanmar Text"/>
          <w:sz w:val="16"/>
          <w:szCs w:val="18"/>
          <w:lang w:val="es-ES"/>
        </w:rPr>
        <w:t xml:space="preserve">: </w:t>
      </w:r>
    </w:p>
    <w:p w:rsidR="00CB2489" w:rsidRPr="00CB2489" w:rsidRDefault="00CB2489" w:rsidP="00CB2489">
      <w:pPr>
        <w:numPr>
          <w:ilvl w:val="0"/>
          <w:numId w:val="5"/>
        </w:numPr>
        <w:spacing w:line="259" w:lineRule="auto"/>
        <w:ind w:left="1077" w:hanging="357"/>
        <w:rPr>
          <w:rFonts w:ascii="Myanmar Text" w:eastAsia="HGMinchoE" w:hAnsi="Myanmar Text" w:cs="Myanmar Text"/>
          <w:sz w:val="16"/>
          <w:szCs w:val="18"/>
          <w:lang w:val="es-ES"/>
        </w:rPr>
      </w:pPr>
      <w:r w:rsidRPr="00CB2489">
        <w:rPr>
          <w:rFonts w:ascii="Myanmar Text" w:eastAsia="HGMinchoE" w:hAnsi="Myanmar Text" w:cs="Myanmar Text"/>
          <w:sz w:val="16"/>
          <w:szCs w:val="18"/>
          <w:lang w:val="es-ES"/>
        </w:rPr>
        <w:t>Datos identificativos (nombre, DNI)</w:t>
      </w:r>
    </w:p>
    <w:p w:rsidR="00CB2489" w:rsidRPr="00CB2489" w:rsidRDefault="00CB2489" w:rsidP="00CB2489">
      <w:pPr>
        <w:numPr>
          <w:ilvl w:val="0"/>
          <w:numId w:val="5"/>
        </w:numPr>
        <w:spacing w:line="259" w:lineRule="auto"/>
        <w:ind w:left="1077" w:hanging="357"/>
        <w:rPr>
          <w:rFonts w:ascii="Myanmar Text" w:eastAsia="HGMinchoE" w:hAnsi="Myanmar Text" w:cs="Myanmar Text"/>
          <w:sz w:val="16"/>
          <w:szCs w:val="18"/>
          <w:lang w:val="es-ES"/>
        </w:rPr>
      </w:pPr>
      <w:r w:rsidRPr="00CB2489">
        <w:rPr>
          <w:rFonts w:ascii="Myanmar Text" w:eastAsia="HGMinchoE" w:hAnsi="Myanmar Text" w:cs="Myanmar Text"/>
          <w:sz w:val="16"/>
          <w:szCs w:val="18"/>
          <w:lang w:val="es-ES"/>
        </w:rPr>
        <w:t>Direcciones postales, electrónicas, y datos de contacto</w:t>
      </w:r>
    </w:p>
    <w:p w:rsidR="00CB2489" w:rsidRPr="00CB2489" w:rsidRDefault="00CB2489" w:rsidP="00CB2489">
      <w:pPr>
        <w:numPr>
          <w:ilvl w:val="0"/>
          <w:numId w:val="5"/>
        </w:numPr>
        <w:spacing w:line="259" w:lineRule="auto"/>
        <w:ind w:left="1077" w:hanging="357"/>
        <w:rPr>
          <w:rFonts w:ascii="Myanmar Text" w:eastAsia="HGMinchoE" w:hAnsi="Myanmar Text" w:cs="Myanmar Text"/>
          <w:sz w:val="16"/>
          <w:szCs w:val="18"/>
          <w:lang w:val="es-ES"/>
        </w:rPr>
      </w:pPr>
      <w:r w:rsidRPr="00CB2489">
        <w:rPr>
          <w:rFonts w:ascii="Myanmar Text" w:eastAsia="HGMinchoE" w:hAnsi="Myanmar Text" w:cs="Myanmar Text"/>
          <w:sz w:val="16"/>
          <w:szCs w:val="18"/>
          <w:lang w:val="es-ES"/>
        </w:rPr>
        <w:t xml:space="preserve">Datos económicos, laborales y profesionales </w:t>
      </w:r>
    </w:p>
    <w:p w:rsidR="00CB2489" w:rsidRPr="00CB2489" w:rsidRDefault="00CB2489" w:rsidP="00CB2489">
      <w:pPr>
        <w:numPr>
          <w:ilvl w:val="0"/>
          <w:numId w:val="5"/>
        </w:numPr>
        <w:spacing w:line="259" w:lineRule="auto"/>
        <w:ind w:left="1077" w:hanging="357"/>
        <w:rPr>
          <w:rFonts w:ascii="Myanmar Text" w:eastAsia="HGMinchoE" w:hAnsi="Myanmar Text" w:cs="Myanmar Text"/>
          <w:sz w:val="16"/>
          <w:szCs w:val="18"/>
          <w:lang w:val="es-ES"/>
        </w:rPr>
      </w:pPr>
      <w:r w:rsidRPr="00CB2489">
        <w:rPr>
          <w:rFonts w:ascii="Myanmar Text" w:eastAsia="HGMinchoE" w:hAnsi="Myanmar Text" w:cs="Myanmar Text"/>
          <w:sz w:val="16"/>
          <w:szCs w:val="18"/>
          <w:lang w:val="es-ES"/>
        </w:rPr>
        <w:t>Imagen</w:t>
      </w:r>
    </w:p>
    <w:p w:rsidR="00CB2489" w:rsidRPr="00CB2489" w:rsidRDefault="00CB2489" w:rsidP="00CB2489">
      <w:pPr>
        <w:numPr>
          <w:ilvl w:val="0"/>
          <w:numId w:val="5"/>
        </w:numPr>
        <w:spacing w:line="259" w:lineRule="auto"/>
        <w:ind w:left="1077" w:hanging="357"/>
        <w:rPr>
          <w:rFonts w:ascii="Myanmar Text" w:eastAsia="HGMinchoE" w:hAnsi="Myanmar Text" w:cs="Myanmar Text"/>
          <w:sz w:val="16"/>
          <w:szCs w:val="18"/>
          <w:lang w:val="es-ES"/>
        </w:rPr>
      </w:pPr>
      <w:r w:rsidRPr="00CB2489">
        <w:rPr>
          <w:rFonts w:ascii="Myanmar Text" w:eastAsia="HGMinchoE" w:hAnsi="Myanmar Text" w:cs="Myanmar Text"/>
          <w:sz w:val="16"/>
          <w:szCs w:val="18"/>
          <w:lang w:val="es-ES"/>
        </w:rPr>
        <w:t>Datos familiares</w:t>
      </w:r>
    </w:p>
    <w:p w:rsidR="00CB2489" w:rsidRPr="00CB2489" w:rsidRDefault="00CB2489" w:rsidP="00CB2489">
      <w:pPr>
        <w:numPr>
          <w:ilvl w:val="0"/>
          <w:numId w:val="5"/>
        </w:numPr>
        <w:spacing w:line="259" w:lineRule="auto"/>
        <w:ind w:left="1077" w:hanging="357"/>
        <w:jc w:val="both"/>
        <w:rPr>
          <w:rFonts w:ascii="Myanmar Text" w:eastAsia="HGMinchoE" w:hAnsi="Myanmar Text" w:cs="Myanmar Text"/>
          <w:b/>
          <w:lang w:val="es-ES"/>
        </w:rPr>
      </w:pPr>
      <w:r w:rsidRPr="00CB2489">
        <w:rPr>
          <w:rFonts w:ascii="Myanmar Text" w:eastAsia="HGMinchoE" w:hAnsi="Myanmar Text" w:cs="Myanmar Text"/>
          <w:sz w:val="16"/>
          <w:szCs w:val="18"/>
          <w:lang w:val="es-ES"/>
        </w:rPr>
        <w:t xml:space="preserve">Datos académicos, Titulaciones y C.V. </w:t>
      </w:r>
    </w:p>
    <w:p w:rsidR="00CB2489" w:rsidRPr="00CB2489" w:rsidRDefault="00CB2489" w:rsidP="00CB2489">
      <w:pPr>
        <w:numPr>
          <w:ilvl w:val="0"/>
          <w:numId w:val="5"/>
        </w:numPr>
        <w:spacing w:line="259" w:lineRule="auto"/>
        <w:ind w:left="1077" w:hanging="357"/>
        <w:jc w:val="both"/>
        <w:rPr>
          <w:rFonts w:ascii="Myanmar Text" w:eastAsia="HGMinchoE" w:hAnsi="Myanmar Text" w:cs="Myanmar Text"/>
          <w:b/>
          <w:lang w:val="es-ES"/>
        </w:rPr>
      </w:pPr>
      <w:r w:rsidRPr="00CB2489">
        <w:rPr>
          <w:rFonts w:ascii="Myanmar Text" w:eastAsia="HGMinchoE" w:hAnsi="Myanmar Text" w:cs="Myanmar Text"/>
          <w:sz w:val="16"/>
          <w:szCs w:val="18"/>
          <w:lang w:val="es-ES"/>
        </w:rPr>
        <w:t>Datos de Nacionalidad (visados)</w:t>
      </w:r>
    </w:p>
    <w:p w:rsidR="00CB2489" w:rsidRPr="0064249B" w:rsidRDefault="00CB2489" w:rsidP="00F71621">
      <w:pPr>
        <w:rPr>
          <w:sz w:val="16"/>
          <w:szCs w:val="16"/>
          <w:lang w:val="es-ES"/>
        </w:rPr>
      </w:pPr>
    </w:p>
    <w:sectPr w:rsidR="00CB2489" w:rsidRPr="0064249B" w:rsidSect="008F1C9C">
      <w:footerReference w:type="default" r:id="rId13"/>
      <w:pgSz w:w="11900" w:h="16840"/>
      <w:pgMar w:top="1360" w:right="580" w:bottom="280" w:left="600" w:header="1247" w:footer="397"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3B06" w:rsidRDefault="005E3B06">
      <w:r>
        <w:separator/>
      </w:r>
    </w:p>
  </w:endnote>
  <w:endnote w:type="continuationSeparator" w:id="0">
    <w:p w:rsidR="005E3B06" w:rsidRDefault="005E3B0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altName w:val="Courier New"/>
    <w:panose1 w:val="00000000000000000000"/>
    <w:charset w:val="00"/>
    <w:family w:val="modern"/>
    <w:notTrueType/>
    <w:pitch w:val="variable"/>
    <w:sig w:usb0="00000001"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Myanmar Text">
    <w:panose1 w:val="020B0502040204020203"/>
    <w:charset w:val="00"/>
    <w:family w:val="swiss"/>
    <w:pitch w:val="variable"/>
    <w:sig w:usb0="80000003" w:usb1="00000000" w:usb2="00000400" w:usb3="00000000" w:csb0="00000001" w:csb1="00000000"/>
  </w:font>
  <w:font w:name="HGMinchoE">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3FD1" w:rsidRDefault="00563FD1" w:rsidP="00563FD1">
    <w:pPr>
      <w:pStyle w:val="Footer"/>
    </w:pPr>
  </w:p>
  <w:p w:rsidR="00563FD1" w:rsidRDefault="00F70809" w:rsidP="00563FD1">
    <w:pPr>
      <w:pStyle w:val="Footer"/>
    </w:pPr>
    <w:r w:rsidRPr="009E2CEF">
      <w:rPr>
        <w:noProof/>
        <w:lang w:val="es-GT" w:eastAsia="es-GT"/>
      </w:rPr>
      <w:drawing>
        <wp:anchor distT="0" distB="0" distL="114300" distR="114300" simplePos="0" relativeHeight="251660800" behindDoc="0" locked="0" layoutInCell="1" allowOverlap="1">
          <wp:simplePos x="0" y="0"/>
          <wp:positionH relativeFrom="column">
            <wp:posOffset>5391150</wp:posOffset>
          </wp:positionH>
          <wp:positionV relativeFrom="paragraph">
            <wp:posOffset>121285</wp:posOffset>
          </wp:positionV>
          <wp:extent cx="668020" cy="659765"/>
          <wp:effectExtent l="0" t="0" r="0" b="6985"/>
          <wp:wrapNone/>
          <wp:docPr id="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5"/>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68020" cy="659765"/>
                  </a:xfrm>
                  <a:prstGeom prst="rect">
                    <a:avLst/>
                  </a:prstGeom>
                  <a:noFill/>
                  <a:ln>
                    <a:noFill/>
                  </a:ln>
                </pic:spPr>
              </pic:pic>
            </a:graphicData>
          </a:graphic>
        </wp:anchor>
      </w:drawing>
    </w:r>
    <w:r w:rsidR="00563FD1" w:rsidRPr="009E2CEF">
      <w:rPr>
        <w:noProof/>
        <w:lang w:val="es-GT" w:eastAsia="es-GT"/>
      </w:rPr>
      <w:drawing>
        <wp:anchor distT="0" distB="0" distL="114300" distR="114300" simplePos="0" relativeHeight="251659776" behindDoc="0" locked="0" layoutInCell="1" allowOverlap="1">
          <wp:simplePos x="0" y="0"/>
          <wp:positionH relativeFrom="column">
            <wp:posOffset>3019425</wp:posOffset>
          </wp:positionH>
          <wp:positionV relativeFrom="paragraph">
            <wp:posOffset>9525</wp:posOffset>
          </wp:positionV>
          <wp:extent cx="753110" cy="753110"/>
          <wp:effectExtent l="0" t="0" r="8890" b="889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53110" cy="753110"/>
                  </a:xfrm>
                  <a:prstGeom prst="rect">
                    <a:avLst/>
                  </a:prstGeom>
                  <a:noFill/>
                  <a:ln>
                    <a:noFill/>
                  </a:ln>
                </pic:spPr>
              </pic:pic>
            </a:graphicData>
          </a:graphic>
        </wp:anchor>
      </w:drawing>
    </w:r>
    <w:r w:rsidR="00563FD1">
      <w:tab/>
    </w:r>
    <w:r w:rsidR="00563FD1">
      <w:rPr>
        <w:noProof/>
        <w:lang w:val="es-ES" w:eastAsia="es-ES"/>
      </w:rPr>
      <w:t xml:space="preserve">   </w:t>
    </w:r>
    <w:r w:rsidR="00563FD1">
      <w:tab/>
      <w:t xml:space="preserve">    </w:t>
    </w:r>
  </w:p>
  <w:p w:rsidR="00563FD1" w:rsidRDefault="00F70809" w:rsidP="00563FD1">
    <w:pPr>
      <w:pStyle w:val="Footer"/>
    </w:pPr>
    <w:r w:rsidRPr="009E2CEF">
      <w:rPr>
        <w:noProof/>
        <w:lang w:val="es-GT" w:eastAsia="es-GT"/>
      </w:rPr>
      <w:drawing>
        <wp:anchor distT="0" distB="0" distL="114300" distR="114300" simplePos="0" relativeHeight="251658752" behindDoc="0" locked="0" layoutInCell="1" allowOverlap="1">
          <wp:simplePos x="0" y="0"/>
          <wp:positionH relativeFrom="column">
            <wp:posOffset>104775</wp:posOffset>
          </wp:positionH>
          <wp:positionV relativeFrom="paragraph">
            <wp:posOffset>3810</wp:posOffset>
          </wp:positionV>
          <wp:extent cx="1830070" cy="65468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isspng-santander-group-logo-brand-banco-santander-brazilian-chamber-of-commerce-for-great-britain-5b66aafb1c5fe2.3672340215334550991162.png"/>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830070" cy="654685"/>
                  </a:xfrm>
                  <a:prstGeom prst="rect">
                    <a:avLst/>
                  </a:prstGeom>
                </pic:spPr>
              </pic:pic>
            </a:graphicData>
          </a:graphic>
        </wp:anchor>
      </w:drawing>
    </w:r>
  </w:p>
  <w:p w:rsidR="00563FD1" w:rsidRDefault="00563FD1" w:rsidP="00563FD1">
    <w:pPr>
      <w:pStyle w:val="Footer"/>
    </w:pPr>
  </w:p>
  <w:p w:rsidR="00563FD1" w:rsidRDefault="00563FD1" w:rsidP="00563FD1">
    <w:pPr>
      <w:pStyle w:val="Footer"/>
    </w:pPr>
  </w:p>
  <w:p w:rsidR="00563FD1" w:rsidRDefault="00563FD1" w:rsidP="00563FD1">
    <w:pPr>
      <w:pStyle w:val="Footer"/>
    </w:pPr>
  </w:p>
  <w:p w:rsidR="00563FD1" w:rsidRDefault="00563FD1" w:rsidP="00563FD1">
    <w:pPr>
      <w:pStyle w:val="Footer"/>
      <w:tabs>
        <w:tab w:val="clear" w:pos="4252"/>
        <w:tab w:val="clear" w:pos="8504"/>
        <w:tab w:val="center" w:pos="4419"/>
        <w:tab w:val="right" w:pos="8838"/>
      </w:tabs>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3FD1" w:rsidRDefault="00563FD1" w:rsidP="00563FD1">
    <w:pPr>
      <w:pStyle w:val="Footer"/>
    </w:pPr>
  </w:p>
  <w:p w:rsidR="00563FD1" w:rsidRDefault="00563FD1" w:rsidP="00563FD1">
    <w:pPr>
      <w:pStyle w:val="Footer"/>
    </w:pPr>
    <w:r>
      <w:tab/>
    </w:r>
    <w:r>
      <w:rPr>
        <w:noProof/>
        <w:lang w:val="es-ES" w:eastAsia="es-ES"/>
      </w:rPr>
      <w:t xml:space="preserve">   </w:t>
    </w:r>
    <w:r>
      <w:tab/>
      <w:t xml:space="preserve">    </w:t>
    </w:r>
  </w:p>
  <w:p w:rsidR="00563FD1" w:rsidRDefault="0064249B" w:rsidP="00563FD1">
    <w:pPr>
      <w:pStyle w:val="Footer"/>
    </w:pPr>
    <w:r w:rsidRPr="009E2CEF">
      <w:rPr>
        <w:noProof/>
        <w:lang w:val="es-GT" w:eastAsia="es-GT"/>
      </w:rPr>
      <w:drawing>
        <wp:anchor distT="0" distB="0" distL="114300" distR="114300" simplePos="0" relativeHeight="251658240" behindDoc="0" locked="0" layoutInCell="1" allowOverlap="1">
          <wp:simplePos x="0" y="0"/>
          <wp:positionH relativeFrom="column">
            <wp:posOffset>3019425</wp:posOffset>
          </wp:positionH>
          <wp:positionV relativeFrom="paragraph">
            <wp:posOffset>139700</wp:posOffset>
          </wp:positionV>
          <wp:extent cx="753110" cy="753110"/>
          <wp:effectExtent l="0" t="0" r="8890" b="889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53110" cy="753110"/>
                  </a:xfrm>
                  <a:prstGeom prst="rect">
                    <a:avLst/>
                  </a:prstGeom>
                  <a:noFill/>
                  <a:ln>
                    <a:noFill/>
                  </a:ln>
                </pic:spPr>
              </pic:pic>
            </a:graphicData>
          </a:graphic>
        </wp:anchor>
      </w:drawing>
    </w:r>
  </w:p>
  <w:p w:rsidR="00563FD1" w:rsidRDefault="0064249B" w:rsidP="00563FD1">
    <w:pPr>
      <w:pStyle w:val="Footer"/>
    </w:pPr>
    <w:r w:rsidRPr="009E2CEF">
      <w:rPr>
        <w:noProof/>
        <w:lang w:val="es-GT" w:eastAsia="es-GT"/>
      </w:rPr>
      <w:drawing>
        <wp:anchor distT="0" distB="0" distL="114300" distR="114300" simplePos="0" relativeHeight="251664384" behindDoc="0" locked="0" layoutInCell="1" allowOverlap="1">
          <wp:simplePos x="0" y="0"/>
          <wp:positionH relativeFrom="column">
            <wp:posOffset>5743575</wp:posOffset>
          </wp:positionH>
          <wp:positionV relativeFrom="paragraph">
            <wp:posOffset>10160</wp:posOffset>
          </wp:positionV>
          <wp:extent cx="668020" cy="659765"/>
          <wp:effectExtent l="0" t="0" r="0" b="6985"/>
          <wp:wrapNone/>
          <wp:docPr id="3"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5"/>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68020" cy="659765"/>
                  </a:xfrm>
                  <a:prstGeom prst="rect">
                    <a:avLst/>
                  </a:prstGeom>
                  <a:noFill/>
                  <a:ln>
                    <a:noFill/>
                  </a:ln>
                </pic:spPr>
              </pic:pic>
            </a:graphicData>
          </a:graphic>
        </wp:anchor>
      </w:drawing>
    </w:r>
    <w:r w:rsidRPr="009E2CEF">
      <w:rPr>
        <w:noProof/>
        <w:lang w:val="es-GT" w:eastAsia="es-GT"/>
      </w:rPr>
      <w:drawing>
        <wp:anchor distT="0" distB="0" distL="114300" distR="114300" simplePos="0" relativeHeight="251653120" behindDoc="0" locked="0" layoutInCell="1" allowOverlap="1">
          <wp:simplePos x="0" y="0"/>
          <wp:positionH relativeFrom="column">
            <wp:posOffset>0</wp:posOffset>
          </wp:positionH>
          <wp:positionV relativeFrom="paragraph">
            <wp:posOffset>10160</wp:posOffset>
          </wp:positionV>
          <wp:extent cx="1830070" cy="6546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isspng-santander-group-logo-brand-banco-santander-brazilian-chamber-of-commerce-for-great-britain-5b66aafb1c5fe2.3672340215334550991162.png"/>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830070" cy="654685"/>
                  </a:xfrm>
                  <a:prstGeom prst="rect">
                    <a:avLst/>
                  </a:prstGeom>
                </pic:spPr>
              </pic:pic>
            </a:graphicData>
          </a:graphic>
        </wp:anchor>
      </w:drawing>
    </w:r>
  </w:p>
  <w:p w:rsidR="00563FD1" w:rsidRDefault="00563FD1" w:rsidP="00563FD1">
    <w:pPr>
      <w:pStyle w:val="Footer"/>
    </w:pPr>
  </w:p>
  <w:p w:rsidR="00563FD1" w:rsidRDefault="00563FD1" w:rsidP="00563FD1">
    <w:pPr>
      <w:pStyle w:val="Footer"/>
    </w:pPr>
  </w:p>
  <w:p w:rsidR="00563FD1" w:rsidRDefault="00563FD1" w:rsidP="00563FD1">
    <w:pPr>
      <w:pStyle w:val="Footer"/>
      <w:tabs>
        <w:tab w:val="clear" w:pos="4252"/>
        <w:tab w:val="clear" w:pos="8504"/>
        <w:tab w:val="center" w:pos="4419"/>
        <w:tab w:val="right" w:pos="8838"/>
      </w:tabs>
      <w:ind w:right="360"/>
    </w:pPr>
  </w:p>
  <w:p w:rsidR="001F1C33" w:rsidRPr="00563FD1" w:rsidRDefault="001F1C33" w:rsidP="00563FD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3B06" w:rsidRDefault="005E3B06">
      <w:r>
        <w:separator/>
      </w:r>
    </w:p>
  </w:footnote>
  <w:footnote w:type="continuationSeparator" w:id="0">
    <w:p w:rsidR="005E3B06" w:rsidRDefault="005E3B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C33" w:rsidRDefault="00563FD1" w:rsidP="00C16153">
    <w:pPr>
      <w:tabs>
        <w:tab w:val="left" w:pos="6900"/>
        <w:tab w:val="left" w:pos="8040"/>
      </w:tabs>
      <w:spacing w:line="200" w:lineRule="exact"/>
    </w:pPr>
    <w:r>
      <w:rPr>
        <w:noProof/>
        <w:lang w:val="es-GT" w:eastAsia="es-GT"/>
      </w:rPr>
      <w:drawing>
        <wp:anchor distT="0" distB="0" distL="114300" distR="114300" simplePos="0" relativeHeight="251655680" behindDoc="1" locked="0" layoutInCell="1" allowOverlap="1">
          <wp:simplePos x="0" y="0"/>
          <wp:positionH relativeFrom="column">
            <wp:posOffset>2876550</wp:posOffset>
          </wp:positionH>
          <wp:positionV relativeFrom="paragraph">
            <wp:posOffset>-534670</wp:posOffset>
          </wp:positionV>
          <wp:extent cx="828675" cy="657225"/>
          <wp:effectExtent l="0" t="0" r="9525" b="9525"/>
          <wp:wrapNone/>
          <wp:docPr id="4" name="Imagen 4" descr="sanfi_fuceif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anfi_fuceif_3"/>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28675" cy="657225"/>
                  </a:xfrm>
                  <a:prstGeom prst="rect">
                    <a:avLst/>
                  </a:prstGeom>
                  <a:noFill/>
                  <a:ln>
                    <a:noFill/>
                  </a:ln>
                </pic:spPr>
              </pic:pic>
            </a:graphicData>
          </a:graphic>
        </wp:anchor>
      </w:drawing>
    </w:r>
    <w:r w:rsidR="00C16153">
      <w:tab/>
    </w:r>
    <w:r w:rsidR="00C16153">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F01AF1"/>
    <w:multiLevelType w:val="hybridMultilevel"/>
    <w:tmpl w:val="75CC94CA"/>
    <w:lvl w:ilvl="0" w:tplc="F6886276">
      <w:start w:val="1"/>
      <w:numFmt w:val="bullet"/>
      <w:lvlText w:val=""/>
      <w:lvlJc w:val="left"/>
      <w:pPr>
        <w:tabs>
          <w:tab w:val="num" w:pos="1080"/>
        </w:tabs>
        <w:ind w:left="1080" w:hanging="360"/>
      </w:pPr>
      <w:rPr>
        <w:rFonts w:ascii="Symbol" w:hAnsi="Symbol" w:cs="Symbol" w:hint="default"/>
        <w:color w:val="auto"/>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cs="Wingdings" w:hint="default"/>
      </w:rPr>
    </w:lvl>
    <w:lvl w:ilvl="3" w:tplc="0C0A0001">
      <w:start w:val="1"/>
      <w:numFmt w:val="bullet"/>
      <w:lvlText w:val=""/>
      <w:lvlJc w:val="left"/>
      <w:pPr>
        <w:ind w:left="3240" w:hanging="360"/>
      </w:pPr>
      <w:rPr>
        <w:rFonts w:ascii="Symbol" w:hAnsi="Symbol" w:cs="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cs="Wingdings" w:hint="default"/>
      </w:rPr>
    </w:lvl>
    <w:lvl w:ilvl="6" w:tplc="0C0A0001">
      <w:start w:val="1"/>
      <w:numFmt w:val="bullet"/>
      <w:lvlText w:val=""/>
      <w:lvlJc w:val="left"/>
      <w:pPr>
        <w:ind w:left="5400" w:hanging="360"/>
      </w:pPr>
      <w:rPr>
        <w:rFonts w:ascii="Symbol" w:hAnsi="Symbol" w:cs="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cs="Wingdings" w:hint="default"/>
      </w:rPr>
    </w:lvl>
  </w:abstractNum>
  <w:abstractNum w:abstractNumId="1">
    <w:nsid w:val="51B31253"/>
    <w:multiLevelType w:val="hybridMultilevel"/>
    <w:tmpl w:val="DC3C8774"/>
    <w:lvl w:ilvl="0" w:tplc="FC80535A">
      <w:start w:val="1"/>
      <w:numFmt w:val="decimal"/>
      <w:lvlText w:val="%1."/>
      <w:lvlJc w:val="left"/>
      <w:pPr>
        <w:ind w:left="580" w:hanging="360"/>
      </w:pPr>
      <w:rPr>
        <w:rFonts w:hint="default"/>
        <w:b/>
      </w:rPr>
    </w:lvl>
    <w:lvl w:ilvl="1" w:tplc="0C0A0019" w:tentative="1">
      <w:start w:val="1"/>
      <w:numFmt w:val="lowerLetter"/>
      <w:lvlText w:val="%2."/>
      <w:lvlJc w:val="left"/>
      <w:pPr>
        <w:ind w:left="1300" w:hanging="360"/>
      </w:pPr>
    </w:lvl>
    <w:lvl w:ilvl="2" w:tplc="0C0A001B" w:tentative="1">
      <w:start w:val="1"/>
      <w:numFmt w:val="lowerRoman"/>
      <w:lvlText w:val="%3."/>
      <w:lvlJc w:val="right"/>
      <w:pPr>
        <w:ind w:left="2020" w:hanging="180"/>
      </w:pPr>
    </w:lvl>
    <w:lvl w:ilvl="3" w:tplc="0C0A000F" w:tentative="1">
      <w:start w:val="1"/>
      <w:numFmt w:val="decimal"/>
      <w:lvlText w:val="%4."/>
      <w:lvlJc w:val="left"/>
      <w:pPr>
        <w:ind w:left="2740" w:hanging="360"/>
      </w:pPr>
    </w:lvl>
    <w:lvl w:ilvl="4" w:tplc="0C0A0019" w:tentative="1">
      <w:start w:val="1"/>
      <w:numFmt w:val="lowerLetter"/>
      <w:lvlText w:val="%5."/>
      <w:lvlJc w:val="left"/>
      <w:pPr>
        <w:ind w:left="3460" w:hanging="360"/>
      </w:pPr>
    </w:lvl>
    <w:lvl w:ilvl="5" w:tplc="0C0A001B" w:tentative="1">
      <w:start w:val="1"/>
      <w:numFmt w:val="lowerRoman"/>
      <w:lvlText w:val="%6."/>
      <w:lvlJc w:val="right"/>
      <w:pPr>
        <w:ind w:left="4180" w:hanging="180"/>
      </w:pPr>
    </w:lvl>
    <w:lvl w:ilvl="6" w:tplc="0C0A000F" w:tentative="1">
      <w:start w:val="1"/>
      <w:numFmt w:val="decimal"/>
      <w:lvlText w:val="%7."/>
      <w:lvlJc w:val="left"/>
      <w:pPr>
        <w:ind w:left="4900" w:hanging="360"/>
      </w:pPr>
    </w:lvl>
    <w:lvl w:ilvl="7" w:tplc="0C0A0019" w:tentative="1">
      <w:start w:val="1"/>
      <w:numFmt w:val="lowerLetter"/>
      <w:lvlText w:val="%8."/>
      <w:lvlJc w:val="left"/>
      <w:pPr>
        <w:ind w:left="5620" w:hanging="360"/>
      </w:pPr>
    </w:lvl>
    <w:lvl w:ilvl="8" w:tplc="0C0A001B" w:tentative="1">
      <w:start w:val="1"/>
      <w:numFmt w:val="lowerRoman"/>
      <w:lvlText w:val="%9."/>
      <w:lvlJc w:val="right"/>
      <w:pPr>
        <w:ind w:left="6340" w:hanging="180"/>
      </w:pPr>
    </w:lvl>
  </w:abstractNum>
  <w:abstractNum w:abstractNumId="2">
    <w:nsid w:val="5BE94993"/>
    <w:multiLevelType w:val="hybridMultilevel"/>
    <w:tmpl w:val="851AD3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5C4D3387"/>
    <w:multiLevelType w:val="hybridMultilevel"/>
    <w:tmpl w:val="F862840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62110379"/>
    <w:multiLevelType w:val="multilevel"/>
    <w:tmpl w:val="E6C82718"/>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5122"/>
  </w:hdrShapeDefaults>
  <w:footnotePr>
    <w:footnote w:id="-1"/>
    <w:footnote w:id="0"/>
  </w:footnotePr>
  <w:endnotePr>
    <w:endnote w:id="-1"/>
    <w:endnote w:id="0"/>
  </w:endnotePr>
  <w:compat/>
  <w:rsids>
    <w:rsidRoot w:val="001F1C33"/>
    <w:rsid w:val="00045A78"/>
    <w:rsid w:val="0007745D"/>
    <w:rsid w:val="000D42EA"/>
    <w:rsid w:val="001A42DF"/>
    <w:rsid w:val="001F1C33"/>
    <w:rsid w:val="004926F8"/>
    <w:rsid w:val="004A0EF7"/>
    <w:rsid w:val="00513BAF"/>
    <w:rsid w:val="00563FD1"/>
    <w:rsid w:val="0058115A"/>
    <w:rsid w:val="005D200D"/>
    <w:rsid w:val="005E3B06"/>
    <w:rsid w:val="0064249B"/>
    <w:rsid w:val="006B7BDB"/>
    <w:rsid w:val="00752A41"/>
    <w:rsid w:val="007A3F0A"/>
    <w:rsid w:val="007A54E0"/>
    <w:rsid w:val="007B762C"/>
    <w:rsid w:val="00863A79"/>
    <w:rsid w:val="008B3B98"/>
    <w:rsid w:val="008F1C9C"/>
    <w:rsid w:val="0092046D"/>
    <w:rsid w:val="009A51F3"/>
    <w:rsid w:val="00B811C3"/>
    <w:rsid w:val="00C16153"/>
    <w:rsid w:val="00CB2489"/>
    <w:rsid w:val="00D50FFA"/>
    <w:rsid w:val="00D63854"/>
    <w:rsid w:val="00DE2A5A"/>
    <w:rsid w:val="00F31171"/>
    <w:rsid w:val="00F445B6"/>
    <w:rsid w:val="00F53424"/>
    <w:rsid w:val="00F70809"/>
    <w:rsid w:val="00F71621"/>
  </w:rsids>
  <m:mathPr>
    <m:mathFont m:val="Cambria Math"/>
    <m:brkBin m:val="before"/>
    <m:brkBinSub m:val="--"/>
    <m:smallFrac m:val="off"/>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Header">
    <w:name w:val="header"/>
    <w:basedOn w:val="Normal"/>
    <w:link w:val="HeaderChar"/>
    <w:uiPriority w:val="99"/>
    <w:unhideWhenUsed/>
    <w:rsid w:val="000D42EA"/>
    <w:pPr>
      <w:tabs>
        <w:tab w:val="center" w:pos="4252"/>
        <w:tab w:val="right" w:pos="8504"/>
      </w:tabs>
    </w:pPr>
  </w:style>
  <w:style w:type="character" w:customStyle="1" w:styleId="HeaderChar">
    <w:name w:val="Header Char"/>
    <w:basedOn w:val="DefaultParagraphFont"/>
    <w:link w:val="Header"/>
    <w:uiPriority w:val="99"/>
    <w:rsid w:val="000D42EA"/>
  </w:style>
  <w:style w:type="paragraph" w:styleId="Footer">
    <w:name w:val="footer"/>
    <w:basedOn w:val="Normal"/>
    <w:link w:val="FooterChar"/>
    <w:unhideWhenUsed/>
    <w:rsid w:val="000D42EA"/>
    <w:pPr>
      <w:tabs>
        <w:tab w:val="center" w:pos="4252"/>
        <w:tab w:val="right" w:pos="8504"/>
      </w:tabs>
    </w:pPr>
  </w:style>
  <w:style w:type="character" w:customStyle="1" w:styleId="FooterChar">
    <w:name w:val="Footer Char"/>
    <w:basedOn w:val="DefaultParagraphFont"/>
    <w:link w:val="Footer"/>
    <w:rsid w:val="000D42EA"/>
  </w:style>
  <w:style w:type="paragraph" w:styleId="ListParagraph">
    <w:name w:val="List Paragraph"/>
    <w:basedOn w:val="Normal"/>
    <w:uiPriority w:val="34"/>
    <w:qFormat/>
    <w:rsid w:val="0058115A"/>
    <w:pPr>
      <w:ind w:left="720"/>
      <w:contextualSpacing/>
    </w:pPr>
  </w:style>
  <w:style w:type="character" w:styleId="Hyperlink">
    <w:name w:val="Hyperlink"/>
    <w:basedOn w:val="DefaultParagraphFont"/>
    <w:uiPriority w:val="99"/>
    <w:unhideWhenUsed/>
    <w:rsid w:val="004926F8"/>
    <w:rPr>
      <w:color w:val="0000FF" w:themeColor="hyperlink"/>
      <w:u w:val="single"/>
    </w:rPr>
  </w:style>
  <w:style w:type="paragraph" w:styleId="BalloonText">
    <w:name w:val="Balloon Text"/>
    <w:basedOn w:val="Normal"/>
    <w:link w:val="BalloonTextChar"/>
    <w:uiPriority w:val="99"/>
    <w:semiHidden/>
    <w:unhideWhenUsed/>
    <w:rsid w:val="00DE2A5A"/>
    <w:rPr>
      <w:rFonts w:ascii="Tahoma" w:hAnsi="Tahoma" w:cs="Tahoma"/>
      <w:sz w:val="16"/>
      <w:szCs w:val="16"/>
    </w:rPr>
  </w:style>
  <w:style w:type="character" w:customStyle="1" w:styleId="BalloonTextChar">
    <w:name w:val="Balloon Text Char"/>
    <w:basedOn w:val="DefaultParagraphFont"/>
    <w:link w:val="BalloonText"/>
    <w:uiPriority w:val="99"/>
    <w:semiHidden/>
    <w:rsid w:val="00DE2A5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594582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po@fundacion-uceif.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cretaria@fundacion-uceif.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fundacion-uceif.org"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2.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0E30FE-2620-475E-9654-3AAF8EAF3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954</Words>
  <Characters>5250</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Santander</Company>
  <LinksUpToDate>false</LinksUpToDate>
  <CharactersWithSpaces>6192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CABEZAS MURILLO CATALINA</dc:creator>
  <cp:lastModifiedBy>luis</cp:lastModifiedBy>
  <cp:revision>2</cp:revision>
  <dcterms:created xsi:type="dcterms:W3CDTF">2019-08-05T21:59:00Z</dcterms:created>
  <dcterms:modified xsi:type="dcterms:W3CDTF">2019-08-05T21:59:00Z</dcterms:modified>
</cp:coreProperties>
</file>